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7AC0" w14:textId="77777777" w:rsidR="00091AD5" w:rsidRDefault="00091AD5">
      <w:pPr>
        <w:spacing w:before="17" w:line="220" w:lineRule="exact"/>
        <w:rPr>
          <w:sz w:val="22"/>
          <w:szCs w:val="22"/>
        </w:rPr>
      </w:pPr>
    </w:p>
    <w:p w14:paraId="2D96E1B5" w14:textId="77777777" w:rsidR="00091AD5" w:rsidRDefault="00000000">
      <w:pPr>
        <w:spacing w:before="20" w:line="253" w:lineRule="auto"/>
        <w:ind w:left="3256" w:right="3208"/>
        <w:rPr>
          <w:sz w:val="31"/>
          <w:szCs w:val="31"/>
        </w:rPr>
      </w:pPr>
      <w:r>
        <w:rPr>
          <w:b/>
          <w:sz w:val="31"/>
          <w:szCs w:val="31"/>
        </w:rPr>
        <w:t>UNIVERSITAS</w:t>
      </w:r>
      <w:r>
        <w:rPr>
          <w:b/>
          <w:spacing w:val="21"/>
          <w:sz w:val="31"/>
          <w:szCs w:val="31"/>
        </w:rPr>
        <w:t xml:space="preserve"> </w:t>
      </w:r>
      <w:r>
        <w:rPr>
          <w:b/>
          <w:w w:val="94"/>
          <w:sz w:val="31"/>
          <w:szCs w:val="31"/>
        </w:rPr>
        <w:t>ALMA</w:t>
      </w:r>
      <w:r>
        <w:rPr>
          <w:b/>
          <w:spacing w:val="26"/>
          <w:w w:val="94"/>
          <w:sz w:val="31"/>
          <w:szCs w:val="31"/>
        </w:rPr>
        <w:t xml:space="preserve"> </w:t>
      </w:r>
      <w:r>
        <w:rPr>
          <w:b/>
          <w:sz w:val="31"/>
          <w:szCs w:val="31"/>
        </w:rPr>
        <w:t>ATA S</w:t>
      </w:r>
      <w:proofErr w:type="gramStart"/>
      <w:r>
        <w:rPr>
          <w:b/>
          <w:sz w:val="31"/>
          <w:szCs w:val="31"/>
        </w:rPr>
        <w:t xml:space="preserve">1 </w:t>
      </w:r>
      <w:r>
        <w:rPr>
          <w:b/>
          <w:spacing w:val="16"/>
          <w:sz w:val="31"/>
          <w:szCs w:val="31"/>
        </w:rPr>
        <w:t xml:space="preserve"> </w:t>
      </w:r>
      <w:r>
        <w:rPr>
          <w:b/>
          <w:sz w:val="31"/>
          <w:szCs w:val="31"/>
        </w:rPr>
        <w:t>-</w:t>
      </w:r>
      <w:proofErr w:type="gramEnd"/>
      <w:r>
        <w:rPr>
          <w:b/>
          <w:spacing w:val="34"/>
          <w:sz w:val="31"/>
          <w:szCs w:val="31"/>
        </w:rPr>
        <w:t xml:space="preserve"> </w:t>
      </w:r>
      <w:r>
        <w:rPr>
          <w:b/>
          <w:sz w:val="31"/>
          <w:szCs w:val="31"/>
        </w:rPr>
        <w:t>ILMU</w:t>
      </w:r>
      <w:r>
        <w:rPr>
          <w:b/>
          <w:spacing w:val="-30"/>
          <w:sz w:val="31"/>
          <w:szCs w:val="31"/>
        </w:rPr>
        <w:t xml:space="preserve"> </w:t>
      </w:r>
      <w:r>
        <w:rPr>
          <w:b/>
          <w:w w:val="97"/>
          <w:sz w:val="31"/>
          <w:szCs w:val="31"/>
        </w:rPr>
        <w:t>KEPERAWATAN</w:t>
      </w:r>
    </w:p>
    <w:p w14:paraId="105D9AF3" w14:textId="77777777" w:rsidR="00091AD5" w:rsidRDefault="00000000">
      <w:pPr>
        <w:spacing w:line="220" w:lineRule="exact"/>
        <w:ind w:left="3256"/>
        <w:rPr>
          <w:sz w:val="21"/>
          <w:szCs w:val="21"/>
        </w:rPr>
      </w:pPr>
      <w:r>
        <w:pict w14:anchorId="2DF8E9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6.75pt;margin-top:38.55pt;width:143.45pt;height:60pt;z-index:-251659264;mso-position-horizontal-relative:page;mso-position-vertical-relative:page">
            <v:imagedata r:id="rId5" o:title=""/>
            <w10:wrap anchorx="page" anchory="page"/>
          </v:shape>
        </w:pict>
      </w:r>
      <w:r>
        <w:pict w14:anchorId="4129611F">
          <v:group id="_x0000_s1026" style="position:absolute;left:0;text-align:left;margin-left:42.5pt;margin-top:22.25pt;width:510.25pt;height:0;z-index:-251658240;mso-position-horizontal-relative:page" coordorigin="850,445" coordsize="10205,0">
            <v:shape id="_x0000_s1027" style="position:absolute;left:850;top:445;width:10205;height:0" coordorigin="850,445" coordsize="10205,0" path="m850,445r10205,e" filled="f" strokecolor="#878787" strokeweight=".20003mm">
              <v:path arrowok="t"/>
            </v:shape>
            <w10:wrap anchorx="page"/>
          </v:group>
        </w:pict>
      </w:r>
      <w:r>
        <w:rPr>
          <w:b/>
          <w:sz w:val="21"/>
          <w:szCs w:val="21"/>
        </w:rPr>
        <w:t>Jl.</w:t>
      </w:r>
      <w:r>
        <w:rPr>
          <w:b/>
          <w:spacing w:val="2"/>
          <w:sz w:val="21"/>
          <w:szCs w:val="21"/>
        </w:rPr>
        <w:t xml:space="preserve"> </w:t>
      </w:r>
      <w:proofErr w:type="spellStart"/>
      <w:r>
        <w:rPr>
          <w:b/>
          <w:w w:val="114"/>
          <w:sz w:val="21"/>
          <w:szCs w:val="21"/>
        </w:rPr>
        <w:t>Brawijaya</w:t>
      </w:r>
      <w:proofErr w:type="spellEnd"/>
      <w:r>
        <w:rPr>
          <w:b/>
          <w:spacing w:val="-22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No.99,</w:t>
      </w:r>
      <w:r>
        <w:rPr>
          <w:b/>
          <w:spacing w:val="40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Daerah</w:t>
      </w:r>
      <w:r>
        <w:rPr>
          <w:b/>
          <w:spacing w:val="6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Istimewa</w:t>
      </w:r>
      <w:r>
        <w:rPr>
          <w:b/>
          <w:spacing w:val="30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Yogyakarta</w:t>
      </w:r>
      <w:r>
        <w:rPr>
          <w:b/>
          <w:spacing w:val="6"/>
          <w:w w:val="114"/>
          <w:sz w:val="21"/>
          <w:szCs w:val="21"/>
        </w:rPr>
        <w:t xml:space="preserve"> </w:t>
      </w:r>
      <w:r>
        <w:rPr>
          <w:b/>
          <w:w w:val="124"/>
          <w:sz w:val="21"/>
          <w:szCs w:val="21"/>
        </w:rPr>
        <w:t>55183</w:t>
      </w:r>
    </w:p>
    <w:p w14:paraId="720E069C" w14:textId="77777777" w:rsidR="00091AD5" w:rsidRDefault="00091AD5">
      <w:pPr>
        <w:spacing w:line="200" w:lineRule="exact"/>
      </w:pPr>
    </w:p>
    <w:p w14:paraId="1F208091" w14:textId="77777777" w:rsidR="00091AD5" w:rsidRDefault="00091AD5">
      <w:pPr>
        <w:spacing w:before="12" w:line="220" w:lineRule="exact"/>
        <w:rPr>
          <w:sz w:val="22"/>
          <w:szCs w:val="22"/>
        </w:rPr>
      </w:pPr>
    </w:p>
    <w:p w14:paraId="215B52D8" w14:textId="77777777" w:rsidR="004E7BFB" w:rsidRDefault="004E7BFB">
      <w:pPr>
        <w:spacing w:before="20" w:line="280" w:lineRule="auto"/>
        <w:ind w:left="2413" w:right="2239" w:firstLine="827"/>
        <w:rPr>
          <w:b/>
          <w:w w:val="103"/>
          <w:sz w:val="31"/>
          <w:szCs w:val="31"/>
        </w:rPr>
      </w:pPr>
      <w:proofErr w:type="gramStart"/>
      <w:r>
        <w:rPr>
          <w:b/>
          <w:w w:val="94"/>
          <w:sz w:val="31"/>
          <w:szCs w:val="31"/>
        </w:rPr>
        <w:t xml:space="preserve">BIMBINGAN </w:t>
      </w:r>
      <w:r>
        <w:rPr>
          <w:b/>
          <w:spacing w:val="26"/>
          <w:w w:val="94"/>
          <w:sz w:val="31"/>
          <w:szCs w:val="31"/>
        </w:rPr>
        <w:t xml:space="preserve"> </w:t>
      </w:r>
      <w:r>
        <w:rPr>
          <w:b/>
          <w:w w:val="103"/>
          <w:sz w:val="31"/>
          <w:szCs w:val="31"/>
        </w:rPr>
        <w:t>DOSEN</w:t>
      </w:r>
      <w:proofErr w:type="gramEnd"/>
      <w:r>
        <w:rPr>
          <w:b/>
          <w:w w:val="103"/>
          <w:sz w:val="31"/>
          <w:szCs w:val="31"/>
        </w:rPr>
        <w:t xml:space="preserve"> </w:t>
      </w:r>
    </w:p>
    <w:p w14:paraId="3CF0F1C0" w14:textId="3DE98727" w:rsidR="00091AD5" w:rsidRDefault="00000000" w:rsidP="004E7BFB">
      <w:pPr>
        <w:spacing w:before="20" w:line="280" w:lineRule="auto"/>
        <w:ind w:left="2413" w:right="2239"/>
        <w:rPr>
          <w:sz w:val="31"/>
          <w:szCs w:val="31"/>
        </w:rPr>
      </w:pPr>
      <w:r>
        <w:rPr>
          <w:b/>
          <w:sz w:val="31"/>
          <w:szCs w:val="31"/>
        </w:rPr>
        <w:t>TAHUN</w:t>
      </w:r>
      <w:r>
        <w:rPr>
          <w:b/>
          <w:spacing w:val="10"/>
          <w:sz w:val="31"/>
          <w:szCs w:val="31"/>
        </w:rPr>
        <w:t xml:space="preserve"> </w:t>
      </w:r>
      <w:r>
        <w:rPr>
          <w:b/>
          <w:w w:val="95"/>
          <w:sz w:val="31"/>
          <w:szCs w:val="31"/>
        </w:rPr>
        <w:t>AKADEMIK</w:t>
      </w:r>
      <w:r>
        <w:rPr>
          <w:b/>
          <w:spacing w:val="25"/>
          <w:w w:val="95"/>
          <w:sz w:val="31"/>
          <w:szCs w:val="31"/>
        </w:rPr>
        <w:t xml:space="preserve"> </w:t>
      </w:r>
      <w:r>
        <w:rPr>
          <w:b/>
          <w:w w:val="126"/>
          <w:sz w:val="31"/>
          <w:szCs w:val="31"/>
        </w:rPr>
        <w:t>202</w:t>
      </w:r>
      <w:r w:rsidR="0085163D">
        <w:rPr>
          <w:b/>
          <w:w w:val="126"/>
          <w:sz w:val="31"/>
          <w:szCs w:val="31"/>
        </w:rPr>
        <w:t>4</w:t>
      </w:r>
      <w:r>
        <w:rPr>
          <w:b/>
          <w:w w:val="126"/>
          <w:sz w:val="31"/>
          <w:szCs w:val="31"/>
        </w:rPr>
        <w:t>/202</w:t>
      </w:r>
      <w:r w:rsidR="0085163D">
        <w:rPr>
          <w:b/>
          <w:w w:val="126"/>
          <w:sz w:val="31"/>
          <w:szCs w:val="31"/>
        </w:rPr>
        <w:t>5</w:t>
      </w:r>
      <w:r>
        <w:rPr>
          <w:b/>
          <w:spacing w:val="1"/>
          <w:w w:val="126"/>
          <w:sz w:val="31"/>
          <w:szCs w:val="31"/>
        </w:rPr>
        <w:t xml:space="preserve"> </w:t>
      </w:r>
      <w:r>
        <w:rPr>
          <w:b/>
          <w:w w:val="91"/>
          <w:sz w:val="31"/>
          <w:szCs w:val="31"/>
        </w:rPr>
        <w:t>G</w:t>
      </w:r>
      <w:r w:rsidR="0085163D">
        <w:rPr>
          <w:b/>
          <w:w w:val="91"/>
          <w:sz w:val="31"/>
          <w:szCs w:val="31"/>
        </w:rPr>
        <w:t>ENAP</w:t>
      </w:r>
    </w:p>
    <w:p w14:paraId="027719A3" w14:textId="77777777" w:rsidR="00091AD5" w:rsidRDefault="00091AD5">
      <w:pPr>
        <w:spacing w:before="6" w:line="180" w:lineRule="exact"/>
        <w:rPr>
          <w:sz w:val="19"/>
          <w:szCs w:val="19"/>
        </w:rPr>
      </w:pPr>
    </w:p>
    <w:p w14:paraId="2E1F2F40" w14:textId="77777777" w:rsidR="00091AD5" w:rsidRDefault="00091AD5">
      <w:pPr>
        <w:spacing w:line="200" w:lineRule="exact"/>
      </w:pPr>
    </w:p>
    <w:p w14:paraId="7D646418" w14:textId="3E5C4E2C" w:rsidR="00091AD5" w:rsidRDefault="004E7BFB">
      <w:pPr>
        <w:ind w:left="251"/>
        <w:rPr>
          <w:sz w:val="21"/>
          <w:szCs w:val="21"/>
        </w:rPr>
      </w:pPr>
      <w:proofErr w:type="spellStart"/>
      <w:r>
        <w:rPr>
          <w:sz w:val="21"/>
          <w:szCs w:val="21"/>
        </w:rPr>
        <w:t>Stase</w:t>
      </w:r>
      <w:proofErr w:type="spellEnd"/>
      <w:r>
        <w:rPr>
          <w:sz w:val="21"/>
          <w:szCs w:val="21"/>
        </w:rPr>
        <w:t xml:space="preserve">             </w:t>
      </w:r>
      <w:r>
        <w:rPr>
          <w:spacing w:val="50"/>
          <w:sz w:val="21"/>
          <w:szCs w:val="21"/>
        </w:rPr>
        <w:t xml:space="preserve"> </w:t>
      </w:r>
      <w:r>
        <w:rPr>
          <w:spacing w:val="50"/>
          <w:sz w:val="21"/>
          <w:szCs w:val="21"/>
        </w:rPr>
        <w:tab/>
      </w:r>
      <w:r>
        <w:rPr>
          <w:position w:val="2"/>
          <w:sz w:val="21"/>
          <w:szCs w:val="21"/>
        </w:rPr>
        <w:t xml:space="preserve">:   </w:t>
      </w:r>
      <w:r>
        <w:rPr>
          <w:spacing w:val="25"/>
          <w:position w:val="2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Keperawatan</w:t>
      </w:r>
      <w:proofErr w:type="spellEnd"/>
      <w:r>
        <w:rPr>
          <w:sz w:val="21"/>
          <w:szCs w:val="21"/>
        </w:rPr>
        <w:t xml:space="preserve"> Jiwa</w:t>
      </w:r>
    </w:p>
    <w:p w14:paraId="77BFB9EB" w14:textId="705310F0" w:rsidR="004E7BFB" w:rsidRDefault="00000000">
      <w:pPr>
        <w:spacing w:before="31" w:line="268" w:lineRule="auto"/>
        <w:ind w:left="251" w:right="3688"/>
        <w:rPr>
          <w:sz w:val="21"/>
          <w:szCs w:val="21"/>
        </w:rPr>
      </w:pPr>
      <w:r>
        <w:rPr>
          <w:sz w:val="21"/>
          <w:szCs w:val="21"/>
        </w:rPr>
        <w:t xml:space="preserve">Dosen </w:t>
      </w:r>
      <w:r>
        <w:rPr>
          <w:spacing w:val="8"/>
          <w:sz w:val="21"/>
          <w:szCs w:val="21"/>
        </w:rPr>
        <w:t xml:space="preserve"> </w:t>
      </w:r>
      <w:r w:rsidR="004E7BFB">
        <w:rPr>
          <w:w w:val="113"/>
          <w:sz w:val="21"/>
          <w:szCs w:val="21"/>
        </w:rPr>
        <w:t xml:space="preserve">                 </w:t>
      </w:r>
      <w:r>
        <w:rPr>
          <w:w w:val="113"/>
          <w:sz w:val="21"/>
          <w:szCs w:val="21"/>
        </w:rPr>
        <w:t xml:space="preserve"> </w:t>
      </w:r>
      <w:proofErr w:type="gramStart"/>
      <w:r>
        <w:rPr>
          <w:w w:val="113"/>
          <w:sz w:val="21"/>
          <w:szCs w:val="21"/>
        </w:rPr>
        <w:t xml:space="preserve"> </w:t>
      </w:r>
      <w:r>
        <w:rPr>
          <w:spacing w:val="52"/>
          <w:w w:val="113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proofErr w:type="spellStart"/>
      <w:r w:rsidR="0085163D">
        <w:rPr>
          <w:sz w:val="21"/>
          <w:szCs w:val="21"/>
        </w:rPr>
        <w:t>Despita</w:t>
      </w:r>
      <w:proofErr w:type="spellEnd"/>
      <w:r w:rsidR="0085163D">
        <w:rPr>
          <w:sz w:val="21"/>
          <w:szCs w:val="21"/>
        </w:rPr>
        <w:t xml:space="preserve"> Pramesti, </w:t>
      </w:r>
      <w:proofErr w:type="spellStart"/>
      <w:proofErr w:type="gramStart"/>
      <w:r w:rsidR="0085163D">
        <w:rPr>
          <w:sz w:val="21"/>
          <w:szCs w:val="21"/>
        </w:rPr>
        <w:t>S.Kep.Ns</w:t>
      </w:r>
      <w:proofErr w:type="gramEnd"/>
      <w:r w:rsidR="0085163D">
        <w:rPr>
          <w:sz w:val="21"/>
          <w:szCs w:val="21"/>
        </w:rPr>
        <w:t>.</w:t>
      </w:r>
      <w:proofErr w:type="gramStart"/>
      <w:r w:rsidR="0085163D">
        <w:rPr>
          <w:sz w:val="21"/>
          <w:szCs w:val="21"/>
        </w:rPr>
        <w:t>M.Kes</w:t>
      </w:r>
      <w:proofErr w:type="spellEnd"/>
      <w:proofErr w:type="gramEnd"/>
    </w:p>
    <w:p w14:paraId="0F60E641" w14:textId="402B75DF" w:rsidR="00091AD5" w:rsidRDefault="00000000">
      <w:pPr>
        <w:spacing w:before="31" w:line="268" w:lineRule="auto"/>
        <w:ind w:left="251" w:right="3688"/>
        <w:rPr>
          <w:sz w:val="21"/>
          <w:szCs w:val="21"/>
        </w:rPr>
      </w:pPr>
      <w:r>
        <w:rPr>
          <w:w w:val="110"/>
          <w:sz w:val="21"/>
          <w:szCs w:val="21"/>
        </w:rPr>
        <w:t>Program</w:t>
      </w:r>
      <w:r>
        <w:rPr>
          <w:spacing w:val="2"/>
          <w:w w:val="110"/>
          <w:sz w:val="21"/>
          <w:szCs w:val="21"/>
        </w:rPr>
        <w:t xml:space="preserve"> </w:t>
      </w:r>
      <w:r>
        <w:rPr>
          <w:sz w:val="21"/>
          <w:szCs w:val="21"/>
        </w:rPr>
        <w:t xml:space="preserve">Studi         </w:t>
      </w:r>
      <w:proofErr w:type="gramStart"/>
      <w:r>
        <w:rPr>
          <w:sz w:val="21"/>
          <w:szCs w:val="21"/>
        </w:rPr>
        <w:t xml:space="preserve"> </w:t>
      </w:r>
      <w:r>
        <w:rPr>
          <w:spacing w:val="5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r w:rsidR="004E7BFB">
        <w:rPr>
          <w:sz w:val="21"/>
          <w:szCs w:val="21"/>
        </w:rPr>
        <w:t>Ners</w:t>
      </w:r>
    </w:p>
    <w:p w14:paraId="136E1712" w14:textId="56A93409" w:rsidR="00091AD5" w:rsidRDefault="00000000">
      <w:pPr>
        <w:spacing w:before="1"/>
        <w:ind w:left="251"/>
        <w:rPr>
          <w:sz w:val="21"/>
          <w:szCs w:val="21"/>
        </w:rPr>
      </w:pPr>
      <w:r>
        <w:rPr>
          <w:w w:val="108"/>
          <w:sz w:val="21"/>
          <w:szCs w:val="21"/>
        </w:rPr>
        <w:t>Sem/</w:t>
      </w:r>
      <w:proofErr w:type="spellStart"/>
      <w:r>
        <w:rPr>
          <w:w w:val="108"/>
          <w:sz w:val="21"/>
          <w:szCs w:val="21"/>
        </w:rPr>
        <w:t>Kelas</w:t>
      </w:r>
      <w:proofErr w:type="spellEnd"/>
      <w:r>
        <w:rPr>
          <w:w w:val="108"/>
          <w:sz w:val="21"/>
          <w:szCs w:val="21"/>
        </w:rPr>
        <w:t xml:space="preserve">             </w:t>
      </w:r>
      <w:proofErr w:type="gramStart"/>
      <w:r>
        <w:rPr>
          <w:w w:val="108"/>
          <w:sz w:val="21"/>
          <w:szCs w:val="21"/>
        </w:rPr>
        <w:t xml:space="preserve"> </w:t>
      </w:r>
      <w:r>
        <w:rPr>
          <w:spacing w:val="50"/>
          <w:w w:val="108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 w:rsidR="0085163D">
        <w:rPr>
          <w:spacing w:val="25"/>
          <w:position w:val="2"/>
          <w:sz w:val="21"/>
          <w:szCs w:val="21"/>
        </w:rPr>
        <w:t xml:space="preserve"> </w:t>
      </w:r>
      <w:proofErr w:type="spellStart"/>
      <w:r w:rsidR="0085163D">
        <w:rPr>
          <w:spacing w:val="25"/>
          <w:position w:val="2"/>
          <w:sz w:val="21"/>
          <w:szCs w:val="21"/>
        </w:rPr>
        <w:t>Reguler</w:t>
      </w:r>
      <w:proofErr w:type="spellEnd"/>
    </w:p>
    <w:p w14:paraId="0177BDA6" w14:textId="4D3D1BF7" w:rsidR="00091AD5" w:rsidRDefault="00000000">
      <w:pPr>
        <w:spacing w:before="31"/>
        <w:ind w:left="251"/>
        <w:rPr>
          <w:sz w:val="21"/>
          <w:szCs w:val="21"/>
        </w:rPr>
      </w:pPr>
      <w:proofErr w:type="spellStart"/>
      <w:r>
        <w:rPr>
          <w:sz w:val="21"/>
          <w:szCs w:val="21"/>
        </w:rPr>
        <w:t>Jumlah</w:t>
      </w:r>
      <w:proofErr w:type="spellEnd"/>
      <w:r>
        <w:rPr>
          <w:spacing w:val="43"/>
          <w:sz w:val="21"/>
          <w:szCs w:val="21"/>
        </w:rPr>
        <w:t xml:space="preserve"> </w:t>
      </w:r>
      <w:proofErr w:type="spellStart"/>
      <w:r>
        <w:rPr>
          <w:w w:val="117"/>
          <w:sz w:val="21"/>
          <w:szCs w:val="21"/>
        </w:rPr>
        <w:t>Peserta</w:t>
      </w:r>
      <w:proofErr w:type="spellEnd"/>
      <w:r>
        <w:rPr>
          <w:w w:val="117"/>
          <w:sz w:val="21"/>
          <w:szCs w:val="21"/>
        </w:rPr>
        <w:t xml:space="preserve">     </w:t>
      </w:r>
      <w:proofErr w:type="gramStart"/>
      <w:r>
        <w:rPr>
          <w:w w:val="117"/>
          <w:sz w:val="21"/>
          <w:szCs w:val="21"/>
        </w:rPr>
        <w:t xml:space="preserve"> </w:t>
      </w:r>
      <w:r>
        <w:rPr>
          <w:spacing w:val="44"/>
          <w:w w:val="117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r w:rsidR="0085163D">
        <w:rPr>
          <w:w w:val="113"/>
          <w:sz w:val="21"/>
          <w:szCs w:val="21"/>
        </w:rPr>
        <w:t xml:space="preserve">10 </w:t>
      </w:r>
      <w:proofErr w:type="spellStart"/>
      <w:r w:rsidR="0085163D">
        <w:rPr>
          <w:w w:val="113"/>
          <w:sz w:val="21"/>
          <w:szCs w:val="21"/>
        </w:rPr>
        <w:t>Mahasiswa</w:t>
      </w:r>
      <w:proofErr w:type="spellEnd"/>
    </w:p>
    <w:p w14:paraId="69B32DF1" w14:textId="0A3E7C58" w:rsidR="00091AD5" w:rsidRDefault="00000000">
      <w:pPr>
        <w:spacing w:before="31"/>
        <w:ind w:left="251"/>
        <w:rPr>
          <w:sz w:val="21"/>
          <w:szCs w:val="21"/>
        </w:rPr>
      </w:pPr>
      <w:proofErr w:type="spellStart"/>
      <w:r>
        <w:rPr>
          <w:sz w:val="21"/>
          <w:szCs w:val="21"/>
        </w:rPr>
        <w:t>Tipe</w:t>
      </w:r>
      <w:proofErr w:type="spellEnd"/>
      <w:r>
        <w:rPr>
          <w:spacing w:val="22"/>
          <w:sz w:val="21"/>
          <w:szCs w:val="21"/>
        </w:rPr>
        <w:t xml:space="preserve"> </w:t>
      </w:r>
      <w:proofErr w:type="spellStart"/>
      <w:r>
        <w:rPr>
          <w:w w:val="115"/>
          <w:sz w:val="21"/>
          <w:szCs w:val="21"/>
        </w:rPr>
        <w:t>Pertemuan</w:t>
      </w:r>
      <w:proofErr w:type="spellEnd"/>
      <w:r>
        <w:rPr>
          <w:w w:val="115"/>
          <w:sz w:val="21"/>
          <w:szCs w:val="21"/>
        </w:rPr>
        <w:t xml:space="preserve">    </w:t>
      </w:r>
      <w:proofErr w:type="gramStart"/>
      <w:r>
        <w:rPr>
          <w:w w:val="115"/>
          <w:sz w:val="21"/>
          <w:szCs w:val="21"/>
        </w:rPr>
        <w:t xml:space="preserve"> </w:t>
      </w:r>
      <w:r>
        <w:rPr>
          <w:spacing w:val="30"/>
          <w:w w:val="115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proofErr w:type="spellStart"/>
      <w:r w:rsidR="004E7BFB">
        <w:rPr>
          <w:w w:val="104"/>
          <w:sz w:val="21"/>
          <w:szCs w:val="21"/>
        </w:rPr>
        <w:t>Supervisi</w:t>
      </w:r>
      <w:proofErr w:type="spellEnd"/>
      <w:r w:rsidR="004E7BFB">
        <w:rPr>
          <w:w w:val="104"/>
          <w:sz w:val="21"/>
          <w:szCs w:val="21"/>
        </w:rPr>
        <w:t xml:space="preserve">, </w:t>
      </w:r>
      <w:proofErr w:type="spellStart"/>
      <w:r w:rsidR="004E7BFB">
        <w:rPr>
          <w:w w:val="104"/>
          <w:sz w:val="21"/>
          <w:szCs w:val="21"/>
        </w:rPr>
        <w:t>Bimbingan</w:t>
      </w:r>
      <w:proofErr w:type="spellEnd"/>
      <w:r w:rsidR="004E7BFB">
        <w:rPr>
          <w:w w:val="104"/>
          <w:sz w:val="21"/>
          <w:szCs w:val="21"/>
        </w:rPr>
        <w:t xml:space="preserve">, Case Study Presentation, </w:t>
      </w:r>
      <w:proofErr w:type="spellStart"/>
      <w:r w:rsidR="004E7BFB">
        <w:rPr>
          <w:w w:val="104"/>
          <w:sz w:val="21"/>
          <w:szCs w:val="21"/>
        </w:rPr>
        <w:t>Ujian</w:t>
      </w:r>
      <w:proofErr w:type="spellEnd"/>
      <w:r w:rsidR="004E7BFB">
        <w:rPr>
          <w:w w:val="104"/>
          <w:sz w:val="21"/>
          <w:szCs w:val="21"/>
        </w:rPr>
        <w:t xml:space="preserve"> Akhir </w:t>
      </w:r>
      <w:proofErr w:type="spellStart"/>
      <w:r w:rsidR="004E7BFB">
        <w:rPr>
          <w:w w:val="104"/>
          <w:sz w:val="21"/>
          <w:szCs w:val="21"/>
        </w:rPr>
        <w:t>Stase</w:t>
      </w:r>
      <w:proofErr w:type="spellEnd"/>
      <w:r w:rsidR="004E7BFB">
        <w:rPr>
          <w:w w:val="104"/>
          <w:sz w:val="21"/>
          <w:szCs w:val="21"/>
        </w:rPr>
        <w:t xml:space="preserve">, </w:t>
      </w:r>
      <w:proofErr w:type="spellStart"/>
      <w:r w:rsidR="004E7BFB">
        <w:rPr>
          <w:w w:val="104"/>
          <w:sz w:val="21"/>
          <w:szCs w:val="21"/>
        </w:rPr>
        <w:t>Responsi</w:t>
      </w:r>
      <w:proofErr w:type="spellEnd"/>
    </w:p>
    <w:p w14:paraId="19F66FF0" w14:textId="77777777" w:rsidR="00091AD5" w:rsidRDefault="00091AD5">
      <w:pPr>
        <w:spacing w:before="1" w:line="140" w:lineRule="exact"/>
        <w:rPr>
          <w:sz w:val="15"/>
          <w:szCs w:val="15"/>
        </w:rPr>
      </w:pPr>
    </w:p>
    <w:p w14:paraId="1E311305" w14:textId="77777777" w:rsidR="00091AD5" w:rsidRDefault="00091AD5">
      <w:pPr>
        <w:spacing w:line="200" w:lineRule="exact"/>
      </w:pPr>
    </w:p>
    <w:p w14:paraId="5BB36F92" w14:textId="77777777" w:rsidR="00091AD5" w:rsidRDefault="00091AD5">
      <w:pPr>
        <w:spacing w:line="200" w:lineRule="exact"/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2170"/>
        <w:gridCol w:w="1972"/>
        <w:gridCol w:w="2554"/>
        <w:gridCol w:w="898"/>
        <w:gridCol w:w="972"/>
        <w:gridCol w:w="1082"/>
      </w:tblGrid>
      <w:tr w:rsidR="00091AD5" w14:paraId="266D5076" w14:textId="77777777">
        <w:trPr>
          <w:trHeight w:hRule="exact" w:val="621"/>
        </w:trPr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CC1C31" w14:textId="77777777" w:rsidR="00091AD5" w:rsidRDefault="0000000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NO</w:t>
            </w:r>
          </w:p>
        </w:tc>
        <w:tc>
          <w:tcPr>
            <w:tcW w:w="21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6249B5" w14:textId="77777777" w:rsidR="00091AD5" w:rsidRDefault="00000000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b/>
                <w:w w:val="96"/>
                <w:sz w:val="21"/>
                <w:szCs w:val="21"/>
              </w:rPr>
              <w:t>PERTEMUAN</w:t>
            </w:r>
            <w:r>
              <w:rPr>
                <w:b/>
                <w:spacing w:val="15"/>
                <w:w w:val="96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HARI</w:t>
            </w:r>
          </w:p>
          <w:p w14:paraId="57B290A6" w14:textId="77777777" w:rsidR="00091AD5" w:rsidRDefault="00000000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/</w:t>
            </w:r>
            <w:r>
              <w:rPr>
                <w:b/>
                <w:spacing w:val="23"/>
                <w:sz w:val="21"/>
                <w:szCs w:val="21"/>
              </w:rPr>
              <w:t xml:space="preserve"> </w:t>
            </w:r>
            <w:r>
              <w:rPr>
                <w:b/>
                <w:w w:val="90"/>
                <w:sz w:val="21"/>
                <w:szCs w:val="21"/>
              </w:rPr>
              <w:t>TGL</w:t>
            </w:r>
            <w:r>
              <w:rPr>
                <w:b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JAM</w:t>
            </w:r>
          </w:p>
        </w:tc>
        <w:tc>
          <w:tcPr>
            <w:tcW w:w="19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641FB8" w14:textId="77777777" w:rsidR="00091AD5" w:rsidRDefault="00000000">
            <w:pPr>
              <w:spacing w:before="54" w:line="249" w:lineRule="auto"/>
              <w:ind w:left="104" w:right="615"/>
              <w:rPr>
                <w:sz w:val="21"/>
                <w:szCs w:val="21"/>
              </w:rPr>
            </w:pPr>
            <w:r>
              <w:rPr>
                <w:b/>
                <w:w w:val="101"/>
                <w:sz w:val="21"/>
                <w:szCs w:val="21"/>
              </w:rPr>
              <w:t xml:space="preserve">DOSEN </w:t>
            </w:r>
            <w:r>
              <w:rPr>
                <w:b/>
                <w:sz w:val="21"/>
                <w:szCs w:val="21"/>
              </w:rPr>
              <w:t>PENGAMPU KELAS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21D9DE" w14:textId="77777777" w:rsidR="00091AD5" w:rsidRDefault="00000000">
            <w:pPr>
              <w:spacing w:before="54" w:line="249" w:lineRule="auto"/>
              <w:ind w:left="105" w:right="903"/>
              <w:rPr>
                <w:sz w:val="21"/>
                <w:szCs w:val="21"/>
              </w:rPr>
            </w:pPr>
            <w:r>
              <w:rPr>
                <w:b/>
                <w:w w:val="93"/>
                <w:sz w:val="21"/>
                <w:szCs w:val="21"/>
              </w:rPr>
              <w:t>MATERI</w:t>
            </w:r>
            <w:r>
              <w:rPr>
                <w:b/>
                <w:spacing w:val="17"/>
                <w:w w:val="93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YANG DISAMPAIKAN</w:t>
            </w:r>
          </w:p>
        </w:tc>
        <w:tc>
          <w:tcPr>
            <w:tcW w:w="2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FF597" w14:textId="77777777" w:rsidR="00091AD5" w:rsidRDefault="00000000">
            <w:pPr>
              <w:spacing w:before="54" w:line="249" w:lineRule="auto"/>
              <w:ind w:left="104" w:right="1225"/>
              <w:rPr>
                <w:sz w:val="21"/>
                <w:szCs w:val="21"/>
              </w:rPr>
            </w:pPr>
            <w:r>
              <w:rPr>
                <w:b/>
                <w:w w:val="91"/>
                <w:sz w:val="21"/>
                <w:szCs w:val="21"/>
              </w:rPr>
              <w:t>JUMLAH</w:t>
            </w:r>
            <w:r>
              <w:rPr>
                <w:b/>
                <w:spacing w:val="18"/>
                <w:w w:val="9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HADIR MAHASISWA</w:t>
            </w:r>
          </w:p>
        </w:tc>
      </w:tr>
      <w:tr w:rsidR="00091AD5" w14:paraId="25622E2C" w14:textId="77777777">
        <w:trPr>
          <w:trHeight w:hRule="exact" w:val="621"/>
        </w:trPr>
        <w:tc>
          <w:tcPr>
            <w:tcW w:w="5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497F5" w14:textId="77777777" w:rsidR="00091AD5" w:rsidRDefault="00091AD5"/>
        </w:tc>
        <w:tc>
          <w:tcPr>
            <w:tcW w:w="21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66AB9" w14:textId="77777777" w:rsidR="00091AD5" w:rsidRDefault="00091AD5"/>
        </w:tc>
        <w:tc>
          <w:tcPr>
            <w:tcW w:w="19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8F114" w14:textId="77777777" w:rsidR="00091AD5" w:rsidRDefault="00091AD5"/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57D1C" w14:textId="77777777" w:rsidR="00091AD5" w:rsidRDefault="00091AD5"/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D63ED" w14:textId="77777777" w:rsidR="00091AD5" w:rsidRDefault="0000000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HADIR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F6340" w14:textId="77777777" w:rsidR="00091AD5" w:rsidRDefault="00000000">
            <w:pPr>
              <w:spacing w:before="54" w:line="249" w:lineRule="auto"/>
              <w:ind w:left="105" w:right="143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TIDAK HADIR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F544F" w14:textId="77777777" w:rsidR="00091AD5" w:rsidRDefault="00000000">
            <w:pPr>
              <w:spacing w:before="54" w:line="249" w:lineRule="auto"/>
              <w:ind w:left="104" w:right="239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% HADIR</w:t>
            </w:r>
          </w:p>
        </w:tc>
      </w:tr>
      <w:tr w:rsidR="00091AD5" w14:paraId="78AB7EF9" w14:textId="77777777" w:rsidTr="004E7BFB">
        <w:trPr>
          <w:trHeight w:hRule="exact" w:val="1938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20ECC" w14:textId="77777777" w:rsidR="00091AD5" w:rsidRDefault="0000000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1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8684" w14:textId="77777777" w:rsidR="00091AD5" w:rsidRPr="004E7BFB" w:rsidRDefault="00000000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-1</w:t>
            </w:r>
          </w:p>
          <w:p w14:paraId="3B7D3713" w14:textId="3056D6C0" w:rsidR="00091AD5" w:rsidRPr="004E7BFB" w:rsidRDefault="0000000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 w:rsidRPr="004E7BFB">
              <w:rPr>
                <w:rFonts w:asciiTheme="majorHAnsi" w:hAnsiTheme="majorHAnsi"/>
                <w:sz w:val="21"/>
                <w:szCs w:val="21"/>
              </w:rPr>
              <w:t xml:space="preserve">Senin, </w:t>
            </w:r>
            <w:r w:rsidRPr="004E7BFB">
              <w:rPr>
                <w:rFonts w:asciiTheme="majorHAnsi" w:hAnsiTheme="majorHAnsi"/>
                <w:spacing w:val="8"/>
                <w:sz w:val="21"/>
                <w:szCs w:val="21"/>
              </w:rPr>
              <w:t xml:space="preserve"> </w:t>
            </w:r>
            <w:r w:rsidR="0085163D">
              <w:rPr>
                <w:rFonts w:asciiTheme="majorHAnsi" w:hAnsiTheme="majorHAnsi"/>
                <w:sz w:val="21"/>
                <w:szCs w:val="21"/>
              </w:rPr>
              <w:t>23</w:t>
            </w:r>
            <w:proofErr w:type="gramEnd"/>
            <w:r w:rsidR="009F6110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proofErr w:type="spellStart"/>
            <w:r w:rsidR="0085163D">
              <w:rPr>
                <w:rFonts w:asciiTheme="majorHAnsi" w:hAnsiTheme="majorHAnsi"/>
                <w:sz w:val="21"/>
                <w:szCs w:val="21"/>
              </w:rPr>
              <w:t>Desember</w:t>
            </w:r>
            <w:proofErr w:type="spellEnd"/>
            <w:r w:rsidR="009F6110">
              <w:rPr>
                <w:rFonts w:asciiTheme="majorHAnsi" w:hAnsiTheme="majorHAnsi"/>
                <w:sz w:val="21"/>
                <w:szCs w:val="21"/>
              </w:rPr>
              <w:t xml:space="preserve"> 2024</w:t>
            </w:r>
          </w:p>
          <w:p w14:paraId="4DB699A9" w14:textId="516B3070" w:rsidR="00091AD5" w:rsidRPr="004E7BFB" w:rsidRDefault="0000000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sz w:val="21"/>
                <w:szCs w:val="21"/>
              </w:rPr>
              <w:t>Jam</w:t>
            </w:r>
            <w:r w:rsidRPr="004E7BFB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="004E7BFB" w:rsidRPr="004E7BFB">
              <w:rPr>
                <w:rFonts w:asciiTheme="majorHAnsi" w:hAnsiTheme="majorHAnsi"/>
                <w:w w:val="113"/>
                <w:sz w:val="21"/>
                <w:szCs w:val="21"/>
              </w:rPr>
              <w:t>10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:00 </w:t>
            </w:r>
            <w:r w:rsidRPr="004E7BFB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7131C65A" w14:textId="41087EDF" w:rsidR="00091AD5" w:rsidRPr="004E7BFB" w:rsidRDefault="00000000">
            <w:pPr>
              <w:spacing w:before="9" w:line="249" w:lineRule="auto"/>
              <w:ind w:left="105" w:right="32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 w:rsidR="00F21113">
              <w:rPr>
                <w:rFonts w:asciiTheme="majorHAnsi" w:hAnsiTheme="majorHAnsi"/>
                <w:w w:val="113"/>
                <w:sz w:val="21"/>
                <w:szCs w:val="21"/>
              </w:rPr>
              <w:t>2</w:t>
            </w:r>
            <w:r w:rsidR="004E7BFB" w:rsidRPr="004E7BFB">
              <w:rPr>
                <w:rFonts w:asciiTheme="majorHAnsi" w:hAnsiTheme="majorHAnsi"/>
                <w:w w:val="113"/>
                <w:sz w:val="21"/>
                <w:szCs w:val="21"/>
              </w:rPr>
              <w:t>.00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,</w:t>
            </w:r>
            <w:r w:rsidR="004E7BFB"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  <w:proofErr w:type="gramStart"/>
            <w:r w:rsidR="004E7BFB" w:rsidRPr="004E7BFB">
              <w:rPr>
                <w:rFonts w:asciiTheme="majorHAnsi" w:hAnsiTheme="majorHAnsi"/>
                <w:w w:val="113"/>
                <w:sz w:val="21"/>
                <w:szCs w:val="21"/>
              </w:rPr>
              <w:t>Ruang :</w:t>
            </w:r>
            <w:proofErr w:type="gramEnd"/>
            <w:r w:rsidR="004E7BFB"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  <w:proofErr w:type="spellStart"/>
            <w:r w:rsidR="004E7BFB" w:rsidRPr="004E7BFB">
              <w:rPr>
                <w:rFonts w:asciiTheme="majorHAnsi" w:hAnsiTheme="majorHAnsi"/>
                <w:w w:val="113"/>
                <w:sz w:val="21"/>
                <w:szCs w:val="21"/>
              </w:rPr>
              <w:t>Bangsal</w:t>
            </w:r>
            <w:proofErr w:type="spellEnd"/>
            <w:r w:rsidR="004E7BFB"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3625C" w14:textId="58D3B0B7" w:rsidR="00091AD5" w:rsidRPr="004E7BFB" w:rsidRDefault="004E7BFB" w:rsidP="004E7BFB">
            <w:pPr>
              <w:spacing w:before="54" w:line="249" w:lineRule="auto"/>
              <w:ind w:right="81"/>
              <w:rPr>
                <w:rFonts w:asciiTheme="majorHAnsi" w:hAnsiTheme="majorHAnsi"/>
                <w:sz w:val="22"/>
                <w:szCs w:val="22"/>
              </w:rPr>
            </w:pPr>
            <w:r w:rsidRPr="004E7BFB">
              <w:rPr>
                <w:rFonts w:asciiTheme="majorHAnsi" w:hAnsiTheme="majorHAnsi"/>
                <w:w w:val="86"/>
                <w:sz w:val="21"/>
                <w:szCs w:val="21"/>
              </w:rPr>
              <w:t xml:space="preserve"> </w:t>
            </w:r>
            <w:proofErr w:type="spellStart"/>
            <w:r w:rsidR="0085163D">
              <w:rPr>
                <w:sz w:val="21"/>
                <w:szCs w:val="21"/>
              </w:rPr>
              <w:t>Despita</w:t>
            </w:r>
            <w:proofErr w:type="spellEnd"/>
            <w:r w:rsidR="0085163D">
              <w:rPr>
                <w:sz w:val="21"/>
                <w:szCs w:val="21"/>
              </w:rPr>
              <w:t xml:space="preserve"> Pramesti, </w:t>
            </w:r>
            <w:proofErr w:type="spellStart"/>
            <w:proofErr w:type="gramStart"/>
            <w:r w:rsidR="0085163D">
              <w:rPr>
                <w:sz w:val="21"/>
                <w:szCs w:val="21"/>
              </w:rPr>
              <w:t>S.Kep.Ns</w:t>
            </w:r>
            <w:proofErr w:type="gramEnd"/>
            <w:r w:rsidR="0085163D">
              <w:rPr>
                <w:sz w:val="21"/>
                <w:szCs w:val="21"/>
              </w:rPr>
              <w:t>.</w:t>
            </w:r>
            <w:proofErr w:type="gramStart"/>
            <w:r w:rsidR="0085163D">
              <w:rPr>
                <w:sz w:val="21"/>
                <w:szCs w:val="21"/>
              </w:rPr>
              <w:t>M.Kes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EB4DD" w14:textId="24450571" w:rsidR="00091AD5" w:rsidRPr="004E7BFB" w:rsidRDefault="004E7BFB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r w:rsidRPr="004E7BFB">
              <w:rPr>
                <w:rFonts w:asciiTheme="majorHAnsi" w:hAnsiTheme="majorHAnsi"/>
                <w:sz w:val="21"/>
                <w:szCs w:val="21"/>
              </w:rPr>
              <w:t>Supervisi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D869D" w14:textId="193A2960" w:rsidR="00091AD5" w:rsidRDefault="0085163D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1E01E" w14:textId="6889C4E2" w:rsidR="00091AD5" w:rsidRDefault="004E7BFB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FC9C0" w14:textId="3BA4F15B" w:rsidR="00091AD5" w:rsidRDefault="004E7BFB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9F6110" w14:paraId="06C62A8F" w14:textId="77777777" w:rsidTr="004E7BFB">
        <w:trPr>
          <w:trHeight w:hRule="exact" w:val="1938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8FB01" w14:textId="1FDBCFA6" w:rsidR="009F6110" w:rsidRDefault="009F6110" w:rsidP="009F6110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2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90E85" w14:textId="0F3BF0A3" w:rsidR="009F6110" w:rsidRPr="004E7BFB" w:rsidRDefault="009F6110" w:rsidP="009F6110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-</w:t>
            </w:r>
            <w:r>
              <w:rPr>
                <w:rFonts w:asciiTheme="majorHAnsi" w:hAnsiTheme="majorHAnsi"/>
                <w:w w:val="108"/>
                <w:sz w:val="21"/>
                <w:szCs w:val="21"/>
              </w:rPr>
              <w:t>2</w:t>
            </w:r>
          </w:p>
          <w:p w14:paraId="2ACED58A" w14:textId="67C22604" w:rsidR="009F6110" w:rsidRPr="004E7BFB" w:rsidRDefault="0085163D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>
              <w:rPr>
                <w:rFonts w:asciiTheme="majorHAnsi" w:hAnsiTheme="majorHAnsi"/>
                <w:sz w:val="21"/>
                <w:szCs w:val="21"/>
              </w:rPr>
              <w:t>Rabu</w:t>
            </w:r>
            <w:r w:rsidR="009F6110" w:rsidRPr="004E7BFB">
              <w:rPr>
                <w:rFonts w:asciiTheme="majorHAnsi" w:hAnsiTheme="majorHAnsi"/>
                <w:sz w:val="21"/>
                <w:szCs w:val="21"/>
              </w:rPr>
              <w:t xml:space="preserve">, </w:t>
            </w:r>
            <w:r w:rsidR="009F6110" w:rsidRPr="004E7BFB">
              <w:rPr>
                <w:rFonts w:asciiTheme="majorHAnsi" w:hAnsiTheme="majorHAnsi"/>
                <w:spacing w:val="8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sz w:val="21"/>
                <w:szCs w:val="21"/>
              </w:rPr>
              <w:t>25</w:t>
            </w:r>
            <w:proofErr w:type="gramEnd"/>
            <w:r w:rsidR="009F6110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1"/>
                <w:szCs w:val="21"/>
              </w:rPr>
              <w:t>Des</w:t>
            </w:r>
            <w:r w:rsidR="009F6110">
              <w:rPr>
                <w:rFonts w:asciiTheme="majorHAnsi" w:hAnsiTheme="majorHAnsi"/>
                <w:sz w:val="21"/>
                <w:szCs w:val="21"/>
              </w:rPr>
              <w:t>ember</w:t>
            </w:r>
            <w:proofErr w:type="spellEnd"/>
          </w:p>
          <w:p w14:paraId="5BE2E513" w14:textId="77777777" w:rsidR="009F6110" w:rsidRPr="004E7BFB" w:rsidRDefault="009F611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2024</w:t>
            </w:r>
          </w:p>
          <w:p w14:paraId="2A7AF0DB" w14:textId="5E44A57D" w:rsidR="009F6110" w:rsidRPr="004E7BFB" w:rsidRDefault="009F611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sz w:val="21"/>
                <w:szCs w:val="21"/>
              </w:rPr>
              <w:t>Jam</w:t>
            </w:r>
            <w:r w:rsidRPr="004E7BFB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2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:00 </w:t>
            </w:r>
            <w:r w:rsidRPr="004E7BFB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565222C3" w14:textId="4976CB10" w:rsidR="009F6110" w:rsidRPr="004E7BFB" w:rsidRDefault="009F6110" w:rsidP="009F6110">
            <w:pPr>
              <w:spacing w:before="54"/>
              <w:ind w:left="105"/>
              <w:rPr>
                <w:rFonts w:asciiTheme="majorHAnsi" w:hAnsiTheme="majorHAnsi"/>
                <w:w w:val="108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14.00, </w:t>
            </w:r>
            <w:proofErr w:type="gramStart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Ruang :</w:t>
            </w:r>
            <w:proofErr w:type="gramEnd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  <w:proofErr w:type="spellStart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Bangsal</w:t>
            </w:r>
            <w:proofErr w:type="spellEnd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C8508" w14:textId="4E1ACD3B" w:rsidR="009F6110" w:rsidRPr="004E7BFB" w:rsidRDefault="0085163D" w:rsidP="009F6110">
            <w:pPr>
              <w:spacing w:before="54" w:line="249" w:lineRule="auto"/>
              <w:ind w:right="81"/>
              <w:rPr>
                <w:rFonts w:asciiTheme="majorHAnsi" w:hAnsiTheme="majorHAnsi"/>
                <w:w w:val="86"/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Despita</w:t>
            </w:r>
            <w:proofErr w:type="spellEnd"/>
            <w:r>
              <w:rPr>
                <w:sz w:val="21"/>
                <w:szCs w:val="21"/>
              </w:rPr>
              <w:t xml:space="preserve"> Pramesti, </w:t>
            </w:r>
            <w:proofErr w:type="spellStart"/>
            <w:proofErr w:type="gramStart"/>
            <w:r>
              <w:rPr>
                <w:sz w:val="21"/>
                <w:szCs w:val="21"/>
              </w:rPr>
              <w:t>S.Kep.Ns</w:t>
            </w:r>
            <w:proofErr w:type="gramEnd"/>
            <w:r>
              <w:rPr>
                <w:sz w:val="21"/>
                <w:szCs w:val="21"/>
              </w:rPr>
              <w:t>.</w:t>
            </w:r>
            <w:proofErr w:type="gramStart"/>
            <w:r>
              <w:rPr>
                <w:sz w:val="21"/>
                <w:szCs w:val="21"/>
              </w:rPr>
              <w:t>M.Kes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56DB" w14:textId="0B44F1CC" w:rsidR="009F6110" w:rsidRPr="004E7BFB" w:rsidRDefault="009F611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r w:rsidRPr="004E7BFB">
              <w:rPr>
                <w:rFonts w:asciiTheme="majorHAnsi" w:hAnsiTheme="majorHAnsi"/>
                <w:sz w:val="21"/>
                <w:szCs w:val="21"/>
              </w:rPr>
              <w:t>Supervisi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8C5F4" w14:textId="04B085F7" w:rsidR="009F6110" w:rsidRDefault="0085163D" w:rsidP="009F6110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F1CE6" w14:textId="776EF066" w:rsidR="009F6110" w:rsidRDefault="009F6110" w:rsidP="009F6110">
            <w:pPr>
              <w:spacing w:before="54"/>
              <w:ind w:left="105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475BF" w14:textId="76096ADE" w:rsidR="009F6110" w:rsidRDefault="009F6110" w:rsidP="009F6110">
            <w:pPr>
              <w:spacing w:before="54"/>
              <w:ind w:left="104"/>
              <w:rPr>
                <w:w w:val="110"/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9F6110" w14:paraId="186BD967" w14:textId="77777777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30772" w14:textId="4C1C4983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3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19D52" w14:textId="400B0ED4" w:rsidR="009F6110" w:rsidRDefault="009F6110" w:rsidP="009F6110">
            <w:pPr>
              <w:spacing w:before="54"/>
              <w:ind w:left="105"/>
              <w:rPr>
                <w:sz w:val="21"/>
                <w:szCs w:val="21"/>
              </w:rPr>
            </w:pPr>
            <w:proofErr w:type="spellStart"/>
            <w:proofErr w:type="gramStart"/>
            <w:r>
              <w:rPr>
                <w:w w:val="108"/>
                <w:sz w:val="21"/>
                <w:szCs w:val="21"/>
              </w:rPr>
              <w:t>Pertemuan</w:t>
            </w:r>
            <w:proofErr w:type="spellEnd"/>
            <w:r>
              <w:rPr>
                <w:w w:val="108"/>
                <w:sz w:val="21"/>
                <w:szCs w:val="21"/>
              </w:rPr>
              <w:t xml:space="preserve"> </w:t>
            </w:r>
            <w:r>
              <w:rPr>
                <w:spacing w:val="9"/>
                <w:w w:val="108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Ke</w:t>
            </w:r>
            <w:proofErr w:type="gramEnd"/>
            <w:r>
              <w:rPr>
                <w:w w:val="108"/>
                <w:sz w:val="21"/>
                <w:szCs w:val="21"/>
              </w:rPr>
              <w:t>-3</w:t>
            </w:r>
          </w:p>
          <w:p w14:paraId="3AA81BBD" w14:textId="1C09FECE" w:rsidR="009F6110" w:rsidRDefault="009F6110" w:rsidP="0085163D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Kamis,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 w:rsidR="0085163D">
              <w:rPr>
                <w:w w:val="113"/>
                <w:sz w:val="21"/>
                <w:szCs w:val="21"/>
              </w:rPr>
              <w:t>2</w:t>
            </w:r>
            <w:r>
              <w:rPr>
                <w:w w:val="113"/>
                <w:sz w:val="21"/>
                <w:szCs w:val="21"/>
              </w:rPr>
              <w:t xml:space="preserve"> </w:t>
            </w:r>
            <w:r w:rsidR="0085163D">
              <w:rPr>
                <w:w w:val="113"/>
                <w:sz w:val="21"/>
                <w:szCs w:val="21"/>
              </w:rPr>
              <w:t>Januari 2025</w:t>
            </w:r>
          </w:p>
          <w:p w14:paraId="5E3D05C3" w14:textId="5AA4A555" w:rsidR="009F6110" w:rsidRDefault="009F6110" w:rsidP="009F6110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Jam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w w:val="113"/>
                <w:sz w:val="21"/>
                <w:szCs w:val="21"/>
              </w:rPr>
              <w:t xml:space="preserve">11.00 </w:t>
            </w:r>
            <w:r>
              <w:rPr>
                <w:sz w:val="21"/>
                <w:szCs w:val="21"/>
              </w:rPr>
              <w:t>-</w:t>
            </w:r>
          </w:p>
          <w:p w14:paraId="6612FD74" w14:textId="71D34781" w:rsidR="009F6110" w:rsidRDefault="009F6110" w:rsidP="009F6110">
            <w:pPr>
              <w:spacing w:before="9" w:line="249" w:lineRule="auto"/>
              <w:ind w:left="105" w:right="325"/>
              <w:rPr>
                <w:sz w:val="21"/>
                <w:szCs w:val="21"/>
              </w:rPr>
            </w:pPr>
            <w:proofErr w:type="gramStart"/>
            <w:r>
              <w:rPr>
                <w:w w:val="113"/>
                <w:sz w:val="21"/>
                <w:szCs w:val="21"/>
              </w:rPr>
              <w:t>13.00:,</w:t>
            </w:r>
            <w:proofErr w:type="gramEnd"/>
            <w:r>
              <w:rPr>
                <w:w w:val="113"/>
                <w:sz w:val="21"/>
                <w:szCs w:val="21"/>
              </w:rPr>
              <w:t xml:space="preserve"> </w:t>
            </w:r>
            <w:proofErr w:type="gramStart"/>
            <w:r>
              <w:rPr>
                <w:sz w:val="21"/>
                <w:szCs w:val="21"/>
              </w:rPr>
              <w:t xml:space="preserve">Ruang 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:</w:t>
            </w:r>
            <w:proofErr w:type="gramEnd"/>
            <w:r>
              <w:rPr>
                <w:w w:val="108"/>
                <w:sz w:val="21"/>
                <w:szCs w:val="21"/>
              </w:rPr>
              <w:t xml:space="preserve"> </w:t>
            </w:r>
            <w:proofErr w:type="spellStart"/>
            <w:r w:rsidRPr="004E7BFB">
              <w:rPr>
                <w:rFonts w:asciiTheme="majorHAnsi" w:hAnsiTheme="majorHAnsi"/>
                <w:w w:val="86"/>
                <w:sz w:val="22"/>
                <w:szCs w:val="22"/>
              </w:rPr>
              <w:t>Diklat</w:t>
            </w:r>
            <w:proofErr w:type="spellEnd"/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22F66" w14:textId="3B12808C" w:rsidR="009F6110" w:rsidRDefault="0085163D" w:rsidP="009F6110">
            <w:pPr>
              <w:spacing w:before="54" w:line="249" w:lineRule="auto"/>
              <w:ind w:left="104" w:right="98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Despita</w:t>
            </w:r>
            <w:proofErr w:type="spellEnd"/>
            <w:r>
              <w:rPr>
                <w:sz w:val="21"/>
                <w:szCs w:val="21"/>
              </w:rPr>
              <w:t xml:space="preserve"> Pramesti, </w:t>
            </w:r>
            <w:proofErr w:type="spellStart"/>
            <w:proofErr w:type="gramStart"/>
            <w:r>
              <w:rPr>
                <w:sz w:val="21"/>
                <w:szCs w:val="21"/>
              </w:rPr>
              <w:t>S.Kep.Ns</w:t>
            </w:r>
            <w:proofErr w:type="gramEnd"/>
            <w:r>
              <w:rPr>
                <w:sz w:val="21"/>
                <w:szCs w:val="21"/>
              </w:rPr>
              <w:t>.</w:t>
            </w:r>
            <w:proofErr w:type="gramStart"/>
            <w:r>
              <w:rPr>
                <w:sz w:val="21"/>
                <w:szCs w:val="21"/>
              </w:rPr>
              <w:t>M.Kes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110E1" w14:textId="1D7C259C" w:rsidR="009F6110" w:rsidRDefault="009F6110" w:rsidP="009F6110">
            <w:pPr>
              <w:spacing w:before="54" w:line="249" w:lineRule="auto"/>
              <w:ind w:left="105" w:right="79"/>
              <w:rPr>
                <w:sz w:val="21"/>
                <w:szCs w:val="21"/>
              </w:rPr>
            </w:pPr>
            <w:r>
              <w:rPr>
                <w:w w:val="112"/>
                <w:sz w:val="21"/>
                <w:szCs w:val="21"/>
              </w:rPr>
              <w:t>Case Study Presentation</w:t>
            </w:r>
          </w:p>
          <w:p w14:paraId="556163C0" w14:textId="2FD10D7D" w:rsidR="009F6110" w:rsidRDefault="009F6110" w:rsidP="009F6110">
            <w:pPr>
              <w:ind w:left="105"/>
              <w:rPr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CA427" w14:textId="3EC64B87" w:rsidR="009F6110" w:rsidRDefault="0085163D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10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2391E" w14:textId="77777777" w:rsidR="009F6110" w:rsidRDefault="009F6110" w:rsidP="009F6110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622A5" w14:textId="77777777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09"/>
                <w:sz w:val="21"/>
                <w:szCs w:val="21"/>
              </w:rPr>
              <w:t>100%</w:t>
            </w:r>
          </w:p>
        </w:tc>
      </w:tr>
      <w:tr w:rsidR="009F6110" w14:paraId="5C15DA00" w14:textId="77777777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00680" w14:textId="63DBC6E8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4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664A5" w14:textId="7C067C4F" w:rsidR="009F6110" w:rsidRDefault="009F6110" w:rsidP="009F6110">
            <w:pPr>
              <w:spacing w:before="54"/>
              <w:ind w:left="105"/>
              <w:rPr>
                <w:sz w:val="21"/>
                <w:szCs w:val="21"/>
              </w:rPr>
            </w:pPr>
            <w:proofErr w:type="spellStart"/>
            <w:proofErr w:type="gramStart"/>
            <w:r>
              <w:rPr>
                <w:w w:val="108"/>
                <w:sz w:val="21"/>
                <w:szCs w:val="21"/>
              </w:rPr>
              <w:t>Pertemuan</w:t>
            </w:r>
            <w:proofErr w:type="spellEnd"/>
            <w:r>
              <w:rPr>
                <w:w w:val="108"/>
                <w:sz w:val="21"/>
                <w:szCs w:val="21"/>
              </w:rPr>
              <w:t xml:space="preserve"> </w:t>
            </w:r>
            <w:r>
              <w:rPr>
                <w:spacing w:val="9"/>
                <w:w w:val="108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Ke</w:t>
            </w:r>
            <w:proofErr w:type="gramEnd"/>
            <w:r>
              <w:rPr>
                <w:w w:val="108"/>
                <w:sz w:val="21"/>
                <w:szCs w:val="21"/>
              </w:rPr>
              <w:t>-4</w:t>
            </w:r>
          </w:p>
          <w:p w14:paraId="7CCFE96D" w14:textId="65EA5754" w:rsidR="009F6110" w:rsidRDefault="009F6110" w:rsidP="009F6110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Selasa,</w:t>
            </w:r>
            <w:r>
              <w:rPr>
                <w:spacing w:val="6"/>
                <w:w w:val="113"/>
                <w:sz w:val="21"/>
                <w:szCs w:val="21"/>
              </w:rPr>
              <w:t xml:space="preserve"> </w:t>
            </w:r>
            <w:r w:rsidR="0085163D">
              <w:rPr>
                <w:w w:val="113"/>
                <w:sz w:val="21"/>
                <w:szCs w:val="21"/>
              </w:rPr>
              <w:t>7 Januari</w:t>
            </w:r>
          </w:p>
          <w:p w14:paraId="4F3AF27B" w14:textId="4F64F87A" w:rsidR="009F6110" w:rsidRDefault="0085163D" w:rsidP="009F6110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2025</w:t>
            </w:r>
          </w:p>
          <w:p w14:paraId="23754A80" w14:textId="62349200" w:rsidR="009F6110" w:rsidRDefault="009F6110" w:rsidP="009F6110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Jam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w w:val="113"/>
                <w:sz w:val="21"/>
                <w:szCs w:val="21"/>
              </w:rPr>
              <w:t xml:space="preserve">09.30 </w:t>
            </w:r>
            <w:r>
              <w:rPr>
                <w:sz w:val="21"/>
                <w:szCs w:val="21"/>
              </w:rPr>
              <w:t>-</w:t>
            </w:r>
          </w:p>
          <w:p w14:paraId="65B7E6F7" w14:textId="252BA0D7" w:rsidR="009F6110" w:rsidRDefault="009F6110" w:rsidP="009F6110">
            <w:pPr>
              <w:spacing w:before="9" w:line="249" w:lineRule="auto"/>
              <w:ind w:left="105" w:right="32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 xml:space="preserve">12.00, </w:t>
            </w:r>
            <w:proofErr w:type="gramStart"/>
            <w:r>
              <w:rPr>
                <w:sz w:val="21"/>
                <w:szCs w:val="21"/>
              </w:rPr>
              <w:t xml:space="preserve">Ruang 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:</w:t>
            </w:r>
            <w:proofErr w:type="gramEnd"/>
            <w:r>
              <w:rPr>
                <w:w w:val="108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86"/>
                <w:sz w:val="21"/>
                <w:szCs w:val="21"/>
              </w:rPr>
              <w:t>Diklat</w:t>
            </w:r>
            <w:proofErr w:type="spellEnd"/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48318" w14:textId="075498AB" w:rsidR="009F6110" w:rsidRDefault="0085163D" w:rsidP="009F6110">
            <w:pPr>
              <w:spacing w:before="54" w:line="249" w:lineRule="auto"/>
              <w:ind w:left="104" w:right="81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Despita</w:t>
            </w:r>
            <w:proofErr w:type="spellEnd"/>
            <w:r>
              <w:rPr>
                <w:sz w:val="21"/>
                <w:szCs w:val="21"/>
              </w:rPr>
              <w:t xml:space="preserve"> Pramesti, </w:t>
            </w:r>
            <w:proofErr w:type="spellStart"/>
            <w:proofErr w:type="gramStart"/>
            <w:r>
              <w:rPr>
                <w:sz w:val="21"/>
                <w:szCs w:val="21"/>
              </w:rPr>
              <w:t>S.Kep.Ns</w:t>
            </w:r>
            <w:proofErr w:type="gramEnd"/>
            <w:r>
              <w:rPr>
                <w:sz w:val="21"/>
                <w:szCs w:val="21"/>
              </w:rPr>
              <w:t>.</w:t>
            </w:r>
            <w:proofErr w:type="gramStart"/>
            <w:r>
              <w:rPr>
                <w:sz w:val="21"/>
                <w:szCs w:val="21"/>
              </w:rPr>
              <w:t>M.Kes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5312" w14:textId="3D491779" w:rsidR="009F6110" w:rsidRDefault="009F6110" w:rsidP="009F6110">
            <w:pPr>
              <w:spacing w:before="54" w:line="249" w:lineRule="auto"/>
              <w:ind w:left="105" w:right="79"/>
              <w:rPr>
                <w:sz w:val="21"/>
                <w:szCs w:val="21"/>
              </w:rPr>
            </w:pPr>
            <w:proofErr w:type="spellStart"/>
            <w:r>
              <w:rPr>
                <w:w w:val="112"/>
                <w:sz w:val="21"/>
                <w:szCs w:val="21"/>
              </w:rPr>
              <w:t>Ujian</w:t>
            </w:r>
            <w:proofErr w:type="spellEnd"/>
            <w:r>
              <w:rPr>
                <w:w w:val="112"/>
                <w:sz w:val="21"/>
                <w:szCs w:val="21"/>
              </w:rPr>
              <w:t xml:space="preserve"> Akhir </w:t>
            </w:r>
            <w:proofErr w:type="spellStart"/>
            <w:r>
              <w:rPr>
                <w:w w:val="112"/>
                <w:sz w:val="21"/>
                <w:szCs w:val="21"/>
              </w:rPr>
              <w:t>Stase</w:t>
            </w:r>
            <w:proofErr w:type="spellEnd"/>
          </w:p>
          <w:p w14:paraId="2723AE2D" w14:textId="16B57CB8" w:rsidR="009F6110" w:rsidRDefault="009F6110" w:rsidP="009F6110">
            <w:pPr>
              <w:spacing w:before="9"/>
              <w:ind w:left="105"/>
              <w:rPr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DC51F" w14:textId="27141F8E" w:rsidR="009F6110" w:rsidRDefault="0085163D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008C2" w14:textId="2382D30B" w:rsidR="009F6110" w:rsidRDefault="009F6110" w:rsidP="009F6110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CD3CA" w14:textId="445B1779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9F6110" w14:paraId="7D280CCB" w14:textId="77777777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92850" w14:textId="71E43808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57A1" w14:textId="0B797720" w:rsidR="009F6110" w:rsidRPr="00F92BA5" w:rsidRDefault="009F6110" w:rsidP="009F6110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-5</w:t>
            </w:r>
          </w:p>
          <w:p w14:paraId="076AC223" w14:textId="7F676FD7" w:rsidR="009F6110" w:rsidRPr="00F92BA5" w:rsidRDefault="0085163D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>
              <w:rPr>
                <w:rFonts w:asciiTheme="majorHAnsi" w:hAnsiTheme="majorHAnsi"/>
                <w:sz w:val="21"/>
                <w:szCs w:val="21"/>
              </w:rPr>
              <w:t>Kamis</w:t>
            </w:r>
            <w:r w:rsidR="009F6110" w:rsidRPr="00F92BA5">
              <w:rPr>
                <w:rFonts w:asciiTheme="majorHAnsi" w:hAnsiTheme="majorHAnsi"/>
                <w:sz w:val="21"/>
                <w:szCs w:val="21"/>
              </w:rPr>
              <w:t xml:space="preserve">, </w:t>
            </w:r>
            <w:r w:rsidR="009F6110" w:rsidRPr="00F92BA5">
              <w:rPr>
                <w:rFonts w:asciiTheme="majorHAnsi" w:hAnsiTheme="majorHAnsi"/>
                <w:spacing w:val="8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sz w:val="21"/>
                <w:szCs w:val="21"/>
              </w:rPr>
              <w:t>9</w:t>
            </w:r>
            <w:proofErr w:type="gramEnd"/>
            <w:r>
              <w:rPr>
                <w:rFonts w:asciiTheme="majorHAnsi" w:hAnsiTheme="majorHAnsi"/>
                <w:sz w:val="21"/>
                <w:szCs w:val="21"/>
              </w:rPr>
              <w:t xml:space="preserve"> Januari</w:t>
            </w:r>
          </w:p>
          <w:p w14:paraId="25A67BED" w14:textId="685DD7AB" w:rsidR="009F6110" w:rsidRPr="00F92BA5" w:rsidRDefault="009F611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202</w:t>
            </w:r>
            <w:r w:rsidR="0085163D">
              <w:rPr>
                <w:rFonts w:asciiTheme="majorHAnsi" w:hAnsiTheme="majorHAnsi"/>
                <w:w w:val="113"/>
                <w:sz w:val="21"/>
                <w:szCs w:val="21"/>
              </w:rPr>
              <w:t>5</w:t>
            </w:r>
          </w:p>
          <w:p w14:paraId="7EED0A50" w14:textId="1AF6BC0A" w:rsidR="009F6110" w:rsidRPr="00F92BA5" w:rsidRDefault="009F611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Jam</w:t>
            </w:r>
            <w:r w:rsidRPr="00F92BA5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08:30 </w:t>
            </w:r>
            <w:r w:rsidRPr="00F92BA5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66B18962" w14:textId="73FDB0B7" w:rsidR="009F6110" w:rsidRPr="00F92BA5" w:rsidRDefault="009F6110" w:rsidP="009F6110">
            <w:pPr>
              <w:spacing w:before="9" w:line="249" w:lineRule="auto"/>
              <w:ind w:left="105" w:right="32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3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.00:,</w:t>
            </w:r>
            <w:proofErr w:type="gramEnd"/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  <w:proofErr w:type="gramStart"/>
            <w:r w:rsidRPr="00F92BA5">
              <w:rPr>
                <w:rFonts w:asciiTheme="majorHAnsi" w:hAnsiTheme="majorHAnsi"/>
                <w:sz w:val="21"/>
                <w:szCs w:val="21"/>
              </w:rPr>
              <w:t xml:space="preserve">Ruang </w:t>
            </w:r>
            <w:r w:rsidRPr="00F92BA5">
              <w:rPr>
                <w:rFonts w:asciiTheme="majorHAnsi" w:hAnsiTheme="majorHAnsi"/>
                <w:spacing w:val="9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: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proofErr w:type="spellStart"/>
            <w:r w:rsidRPr="00F92BA5">
              <w:rPr>
                <w:rFonts w:asciiTheme="majorHAnsi" w:hAnsiTheme="majorHAnsi"/>
                <w:w w:val="86"/>
                <w:sz w:val="21"/>
                <w:szCs w:val="21"/>
              </w:rPr>
              <w:t>Bangsal</w:t>
            </w:r>
            <w:proofErr w:type="spellEnd"/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06B37" w14:textId="441C943D" w:rsidR="009F6110" w:rsidRDefault="0085163D" w:rsidP="009F6110">
            <w:pPr>
              <w:spacing w:before="54" w:line="249" w:lineRule="auto"/>
              <w:ind w:left="104" w:right="8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Despita</w:t>
            </w:r>
            <w:proofErr w:type="spellEnd"/>
            <w:r>
              <w:rPr>
                <w:sz w:val="21"/>
                <w:szCs w:val="21"/>
              </w:rPr>
              <w:t xml:space="preserve"> Pramesti, </w:t>
            </w:r>
            <w:proofErr w:type="spellStart"/>
            <w:proofErr w:type="gramStart"/>
            <w:r>
              <w:rPr>
                <w:sz w:val="21"/>
                <w:szCs w:val="21"/>
              </w:rPr>
              <w:t>S.Kep.Ns</w:t>
            </w:r>
            <w:proofErr w:type="gramEnd"/>
            <w:r>
              <w:rPr>
                <w:sz w:val="21"/>
                <w:szCs w:val="21"/>
              </w:rPr>
              <w:t>.</w:t>
            </w:r>
            <w:proofErr w:type="gramStart"/>
            <w:r>
              <w:rPr>
                <w:sz w:val="21"/>
                <w:szCs w:val="21"/>
              </w:rPr>
              <w:t>M.Kes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9669D" w14:textId="1429723D" w:rsidR="009F6110" w:rsidRDefault="009F6110" w:rsidP="009F6110">
            <w:pPr>
              <w:ind w:left="105"/>
              <w:rPr>
                <w:sz w:val="21"/>
                <w:szCs w:val="21"/>
              </w:rPr>
            </w:pPr>
            <w:proofErr w:type="spellStart"/>
            <w:r>
              <w:rPr>
                <w:w w:val="112"/>
                <w:sz w:val="21"/>
                <w:szCs w:val="21"/>
              </w:rPr>
              <w:t>Ujian</w:t>
            </w:r>
            <w:proofErr w:type="spellEnd"/>
            <w:r>
              <w:rPr>
                <w:w w:val="112"/>
                <w:sz w:val="21"/>
                <w:szCs w:val="21"/>
              </w:rPr>
              <w:t xml:space="preserve"> Akhir </w:t>
            </w:r>
            <w:proofErr w:type="spellStart"/>
            <w:r>
              <w:rPr>
                <w:w w:val="112"/>
                <w:sz w:val="21"/>
                <w:szCs w:val="21"/>
              </w:rPr>
              <w:t>Stase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259BE" w14:textId="36E23B1E" w:rsidR="009F6110" w:rsidRDefault="0085163D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9BD84" w14:textId="24F33B84" w:rsidR="009F6110" w:rsidRDefault="009F6110" w:rsidP="009F6110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85595" w14:textId="34BA682C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9F6110" w14:paraId="2283FA32" w14:textId="77777777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FB585" w14:textId="6E4C062C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lastRenderedPageBreak/>
              <w:t>6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366D7" w14:textId="027453A1" w:rsidR="009F6110" w:rsidRPr="00F92BA5" w:rsidRDefault="009F6110" w:rsidP="009F6110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-6</w:t>
            </w:r>
          </w:p>
          <w:p w14:paraId="351C535B" w14:textId="66C11374" w:rsidR="009F6110" w:rsidRPr="00F92BA5" w:rsidRDefault="009F6110" w:rsidP="0085163D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Kamis,</w:t>
            </w:r>
            <w:r w:rsidRPr="00F92BA5">
              <w:rPr>
                <w:rFonts w:asciiTheme="majorHAnsi" w:hAnsiTheme="majorHAnsi"/>
                <w:spacing w:val="52"/>
                <w:sz w:val="21"/>
                <w:szCs w:val="21"/>
              </w:rPr>
              <w:t xml:space="preserve"> </w:t>
            </w:r>
            <w:r w:rsidR="0085163D">
              <w:rPr>
                <w:rFonts w:asciiTheme="majorHAnsi" w:hAnsiTheme="majorHAnsi"/>
                <w:sz w:val="21"/>
                <w:szCs w:val="21"/>
              </w:rPr>
              <w:t>16 Januari 2025</w:t>
            </w:r>
          </w:p>
          <w:p w14:paraId="1AB6AC84" w14:textId="44BFBF02" w:rsidR="009F6110" w:rsidRPr="00F92BA5" w:rsidRDefault="009F611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Jam</w:t>
            </w:r>
            <w:r w:rsidRPr="00F92BA5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="00F13642">
              <w:rPr>
                <w:rFonts w:asciiTheme="majorHAnsi" w:hAnsiTheme="majorHAnsi"/>
                <w:w w:val="113"/>
                <w:sz w:val="21"/>
                <w:szCs w:val="21"/>
              </w:rPr>
              <w:t>9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:00 </w:t>
            </w:r>
            <w:r w:rsidRPr="00F92BA5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6D05115A" w14:textId="6E6DCDB9" w:rsidR="009F6110" w:rsidRPr="00F92BA5" w:rsidRDefault="009F6110" w:rsidP="009F6110">
            <w:pPr>
              <w:spacing w:before="9" w:line="249" w:lineRule="auto"/>
              <w:ind w:left="105" w:right="32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 w:rsidR="00F13642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.00 </w:t>
            </w:r>
            <w:proofErr w:type="gramStart"/>
            <w:r w:rsidRPr="00F92BA5">
              <w:rPr>
                <w:rFonts w:asciiTheme="majorHAnsi" w:hAnsiTheme="majorHAnsi"/>
                <w:sz w:val="21"/>
                <w:szCs w:val="21"/>
              </w:rPr>
              <w:t xml:space="preserve">Ruang </w:t>
            </w:r>
            <w:r w:rsidRPr="00F92BA5">
              <w:rPr>
                <w:rFonts w:asciiTheme="majorHAnsi" w:hAnsiTheme="majorHAnsi"/>
                <w:spacing w:val="9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: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Tutorial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79BE2" w14:textId="50E94EC5" w:rsidR="009F6110" w:rsidRDefault="0085163D" w:rsidP="009F6110">
            <w:pPr>
              <w:spacing w:before="54" w:line="249" w:lineRule="auto"/>
              <w:ind w:left="104" w:right="86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Despita</w:t>
            </w:r>
            <w:proofErr w:type="spellEnd"/>
            <w:r>
              <w:rPr>
                <w:sz w:val="21"/>
                <w:szCs w:val="21"/>
              </w:rPr>
              <w:t xml:space="preserve"> Pramesti, </w:t>
            </w:r>
            <w:proofErr w:type="spellStart"/>
            <w:proofErr w:type="gramStart"/>
            <w:r>
              <w:rPr>
                <w:sz w:val="21"/>
                <w:szCs w:val="21"/>
              </w:rPr>
              <w:t>S.Kep.Ns</w:t>
            </w:r>
            <w:proofErr w:type="gramEnd"/>
            <w:r>
              <w:rPr>
                <w:sz w:val="21"/>
                <w:szCs w:val="21"/>
              </w:rPr>
              <w:t>.</w:t>
            </w:r>
            <w:proofErr w:type="gramStart"/>
            <w:r>
              <w:rPr>
                <w:sz w:val="21"/>
                <w:szCs w:val="21"/>
              </w:rPr>
              <w:t>M.Kes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266FB" w14:textId="4577502A" w:rsidR="009F6110" w:rsidRDefault="009F6110" w:rsidP="009F6110">
            <w:pPr>
              <w:spacing w:before="9"/>
              <w:ind w:left="105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Responsi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5870D" w14:textId="784C84D4" w:rsidR="009F6110" w:rsidRDefault="00F13642" w:rsidP="009F6110">
            <w:pPr>
              <w:spacing w:before="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AA55C" w14:textId="749974C3" w:rsidR="009F6110" w:rsidRDefault="009F6110" w:rsidP="009F6110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697A1" w14:textId="62492FDD" w:rsidR="009F6110" w:rsidRDefault="009F6110" w:rsidP="009F6110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9F6110" w14:paraId="25028841" w14:textId="77777777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5FB16" w14:textId="3F2C0475" w:rsidR="009F6110" w:rsidRDefault="009F6110" w:rsidP="009F6110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7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1C18A" w14:textId="2A72480E" w:rsidR="009F6110" w:rsidRPr="00F92BA5" w:rsidRDefault="009F6110" w:rsidP="009F6110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-7</w:t>
            </w:r>
          </w:p>
          <w:p w14:paraId="5872D430" w14:textId="0B7184BB" w:rsidR="009F6110" w:rsidRPr="00F92BA5" w:rsidRDefault="0085163D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 xml:space="preserve">Kamis, 16 </w:t>
            </w:r>
            <w:proofErr w:type="gramStart"/>
            <w:r>
              <w:rPr>
                <w:rFonts w:asciiTheme="majorHAnsi" w:hAnsiTheme="majorHAnsi"/>
                <w:sz w:val="21"/>
                <w:szCs w:val="21"/>
              </w:rPr>
              <w:t>Januari  2025</w:t>
            </w:r>
            <w:proofErr w:type="gramEnd"/>
          </w:p>
          <w:p w14:paraId="48431DBD" w14:textId="4B81F684" w:rsidR="009F6110" w:rsidRPr="00F92BA5" w:rsidRDefault="009F6110" w:rsidP="009F6110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Jam</w:t>
            </w:r>
            <w:r w:rsidRPr="00F92BA5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 w:rsidR="00F13642">
              <w:rPr>
                <w:rFonts w:asciiTheme="majorHAnsi" w:hAnsiTheme="majorHAnsi"/>
                <w:w w:val="113"/>
                <w:sz w:val="21"/>
                <w:szCs w:val="21"/>
              </w:rPr>
              <w:t>3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:00 </w:t>
            </w:r>
            <w:r w:rsidRPr="00F92BA5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564E48C4" w14:textId="147CB5F2" w:rsidR="009F6110" w:rsidRPr="00F92BA5" w:rsidRDefault="009F6110" w:rsidP="009F6110">
            <w:pPr>
              <w:spacing w:before="54"/>
              <w:ind w:left="105"/>
              <w:rPr>
                <w:rFonts w:asciiTheme="majorHAnsi" w:hAnsiTheme="majorHAnsi"/>
                <w:w w:val="108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 w:rsidR="00F13642">
              <w:rPr>
                <w:rFonts w:asciiTheme="majorHAnsi" w:hAnsiTheme="majorHAnsi"/>
                <w:w w:val="113"/>
                <w:sz w:val="21"/>
                <w:szCs w:val="21"/>
              </w:rPr>
              <w:t>5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.00, </w:t>
            </w:r>
            <w:proofErr w:type="gramStart"/>
            <w:r w:rsidRPr="00F92BA5">
              <w:rPr>
                <w:rFonts w:asciiTheme="majorHAnsi" w:hAnsiTheme="majorHAnsi"/>
                <w:sz w:val="21"/>
                <w:szCs w:val="21"/>
              </w:rPr>
              <w:t xml:space="preserve">Ruang </w:t>
            </w:r>
            <w:r w:rsidRPr="00F92BA5">
              <w:rPr>
                <w:rFonts w:asciiTheme="majorHAnsi" w:hAnsiTheme="majorHAnsi"/>
                <w:spacing w:val="9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: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13"/>
              </w:rPr>
              <w:t>Tutorial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A75E0" w14:textId="3DEE8AF8" w:rsidR="009F6110" w:rsidRDefault="0085163D" w:rsidP="009F6110">
            <w:pPr>
              <w:spacing w:before="54" w:line="249" w:lineRule="auto"/>
              <w:ind w:left="104" w:right="86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Despita</w:t>
            </w:r>
            <w:proofErr w:type="spellEnd"/>
            <w:r>
              <w:rPr>
                <w:sz w:val="21"/>
                <w:szCs w:val="21"/>
              </w:rPr>
              <w:t xml:space="preserve"> Pramesti, </w:t>
            </w:r>
            <w:proofErr w:type="spellStart"/>
            <w:proofErr w:type="gramStart"/>
            <w:r>
              <w:rPr>
                <w:sz w:val="21"/>
                <w:szCs w:val="21"/>
              </w:rPr>
              <w:t>S.Kep.Ns</w:t>
            </w:r>
            <w:proofErr w:type="gramEnd"/>
            <w:r>
              <w:rPr>
                <w:sz w:val="21"/>
                <w:szCs w:val="21"/>
              </w:rPr>
              <w:t>.</w:t>
            </w:r>
            <w:proofErr w:type="gramStart"/>
            <w:r>
              <w:rPr>
                <w:sz w:val="21"/>
                <w:szCs w:val="21"/>
              </w:rPr>
              <w:t>M.Kes</w:t>
            </w:r>
            <w:proofErr w:type="spellEnd"/>
            <w:proofErr w:type="gramEnd"/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8D0B8" w14:textId="6E85D6D6" w:rsidR="009F6110" w:rsidRDefault="009F6110" w:rsidP="009F6110">
            <w:pPr>
              <w:spacing w:before="9"/>
              <w:ind w:left="105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Responsi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BDB1E" w14:textId="2249035D" w:rsidR="009F6110" w:rsidRDefault="00F13642" w:rsidP="009F6110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1D12F" w14:textId="1AC1AD16" w:rsidR="009F6110" w:rsidRDefault="009F6110" w:rsidP="009F6110">
            <w:pPr>
              <w:spacing w:before="54"/>
              <w:ind w:left="105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2D641" w14:textId="78C1D597" w:rsidR="009F6110" w:rsidRDefault="009F6110" w:rsidP="009F6110">
            <w:pPr>
              <w:spacing w:before="54"/>
              <w:ind w:left="104"/>
              <w:rPr>
                <w:w w:val="110"/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</w:tbl>
    <w:p w14:paraId="3CDAE605" w14:textId="77777777" w:rsidR="009F6110" w:rsidRDefault="009F6110" w:rsidP="009F6110">
      <w:pPr>
        <w:spacing w:before="30"/>
        <w:ind w:right="152"/>
        <w:jc w:val="right"/>
        <w:rPr>
          <w:sz w:val="21"/>
          <w:szCs w:val="21"/>
        </w:rPr>
      </w:pPr>
      <w:proofErr w:type="spellStart"/>
      <w:r>
        <w:rPr>
          <w:w w:val="111"/>
          <w:sz w:val="21"/>
          <w:szCs w:val="21"/>
        </w:rPr>
        <w:t>Mengetahui</w:t>
      </w:r>
      <w:proofErr w:type="spellEnd"/>
      <w:r>
        <w:rPr>
          <w:w w:val="111"/>
          <w:sz w:val="21"/>
          <w:szCs w:val="21"/>
        </w:rPr>
        <w:t>,</w:t>
      </w:r>
      <w:r>
        <w:rPr>
          <w:spacing w:val="1"/>
          <w:w w:val="111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Ketua</w:t>
      </w:r>
      <w:proofErr w:type="spellEnd"/>
      <w:r>
        <w:rPr>
          <w:spacing w:val="52"/>
          <w:sz w:val="21"/>
          <w:szCs w:val="21"/>
        </w:rPr>
        <w:t xml:space="preserve"> </w:t>
      </w:r>
      <w:r>
        <w:rPr>
          <w:w w:val="109"/>
          <w:sz w:val="21"/>
          <w:szCs w:val="21"/>
        </w:rPr>
        <w:t>Program</w:t>
      </w:r>
      <w:r>
        <w:rPr>
          <w:spacing w:val="9"/>
          <w:w w:val="109"/>
          <w:sz w:val="21"/>
          <w:szCs w:val="21"/>
        </w:rPr>
        <w:t xml:space="preserve"> </w:t>
      </w:r>
      <w:r>
        <w:rPr>
          <w:w w:val="109"/>
          <w:sz w:val="21"/>
          <w:szCs w:val="21"/>
        </w:rPr>
        <w:t>Studi</w:t>
      </w:r>
    </w:p>
    <w:p w14:paraId="34B71081" w14:textId="77777777" w:rsidR="009F6110" w:rsidRDefault="009F6110" w:rsidP="009F6110">
      <w:pPr>
        <w:spacing w:before="51"/>
        <w:ind w:right="152"/>
        <w:jc w:val="right"/>
        <w:rPr>
          <w:sz w:val="21"/>
          <w:szCs w:val="21"/>
        </w:rPr>
      </w:pPr>
      <w:r>
        <w:rPr>
          <w:sz w:val="21"/>
          <w:szCs w:val="21"/>
        </w:rPr>
        <w:t>S1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>
        <w:rPr>
          <w:spacing w:val="5"/>
          <w:sz w:val="21"/>
          <w:szCs w:val="21"/>
        </w:rPr>
        <w:t xml:space="preserve"> </w:t>
      </w:r>
      <w:r>
        <w:rPr>
          <w:w w:val="89"/>
          <w:sz w:val="21"/>
          <w:szCs w:val="21"/>
        </w:rPr>
        <w:t>ILMU</w:t>
      </w:r>
      <w:r>
        <w:rPr>
          <w:spacing w:val="-9"/>
          <w:w w:val="89"/>
          <w:sz w:val="21"/>
          <w:szCs w:val="21"/>
        </w:rPr>
        <w:t xml:space="preserve"> </w:t>
      </w:r>
      <w:r>
        <w:rPr>
          <w:w w:val="89"/>
          <w:sz w:val="21"/>
          <w:szCs w:val="21"/>
        </w:rPr>
        <w:t>KEPERAWATAN</w:t>
      </w:r>
    </w:p>
    <w:p w14:paraId="6E00F1AA" w14:textId="77777777" w:rsidR="009F6110" w:rsidRDefault="009F6110" w:rsidP="009F6110">
      <w:pPr>
        <w:spacing w:line="200" w:lineRule="exact"/>
      </w:pPr>
    </w:p>
    <w:p w14:paraId="3543E791" w14:textId="77777777" w:rsidR="009F6110" w:rsidRDefault="009F6110" w:rsidP="009F6110">
      <w:pPr>
        <w:spacing w:line="200" w:lineRule="exact"/>
      </w:pPr>
    </w:p>
    <w:p w14:paraId="0917733B" w14:textId="77777777" w:rsidR="009F6110" w:rsidRDefault="009F6110" w:rsidP="009F6110">
      <w:pPr>
        <w:spacing w:line="200" w:lineRule="exact"/>
      </w:pPr>
    </w:p>
    <w:p w14:paraId="63AC51D5" w14:textId="77777777" w:rsidR="009F6110" w:rsidRDefault="009F6110" w:rsidP="009F6110">
      <w:pPr>
        <w:spacing w:line="200" w:lineRule="exact"/>
      </w:pPr>
    </w:p>
    <w:p w14:paraId="64CC4972" w14:textId="77777777" w:rsidR="009F6110" w:rsidRDefault="009F6110" w:rsidP="009F6110">
      <w:pPr>
        <w:spacing w:before="16" w:line="280" w:lineRule="exact"/>
        <w:rPr>
          <w:sz w:val="28"/>
          <w:szCs w:val="28"/>
        </w:rPr>
      </w:pPr>
    </w:p>
    <w:p w14:paraId="0C2A77EE" w14:textId="77777777" w:rsidR="009F6110" w:rsidRDefault="009F6110" w:rsidP="009F6110">
      <w:pPr>
        <w:ind w:right="152"/>
        <w:jc w:val="right"/>
        <w:rPr>
          <w:sz w:val="21"/>
          <w:szCs w:val="21"/>
        </w:rPr>
      </w:pPr>
      <w:r>
        <w:rPr>
          <w:w w:val="89"/>
          <w:sz w:val="21"/>
          <w:szCs w:val="21"/>
        </w:rPr>
        <w:t>SOFYAN</w:t>
      </w:r>
      <w:r>
        <w:rPr>
          <w:spacing w:val="21"/>
          <w:w w:val="89"/>
          <w:sz w:val="21"/>
          <w:szCs w:val="21"/>
        </w:rPr>
        <w:t xml:space="preserve"> </w:t>
      </w:r>
      <w:r>
        <w:rPr>
          <w:w w:val="89"/>
          <w:sz w:val="21"/>
          <w:szCs w:val="21"/>
        </w:rPr>
        <w:t xml:space="preserve">INDRAYANA, </w:t>
      </w:r>
      <w:proofErr w:type="spellStart"/>
      <w:proofErr w:type="gramStart"/>
      <w:r>
        <w:rPr>
          <w:sz w:val="21"/>
          <w:szCs w:val="21"/>
        </w:rPr>
        <w:t>S.Kep</w:t>
      </w:r>
      <w:proofErr w:type="spellEnd"/>
      <w:proofErr w:type="gramEnd"/>
      <w:r>
        <w:rPr>
          <w:sz w:val="21"/>
          <w:szCs w:val="21"/>
        </w:rPr>
        <w:t>.,</w:t>
      </w:r>
      <w:r>
        <w:rPr>
          <w:spacing w:val="38"/>
          <w:sz w:val="21"/>
          <w:szCs w:val="21"/>
        </w:rPr>
        <w:t xml:space="preserve"> </w:t>
      </w:r>
      <w:r>
        <w:rPr>
          <w:sz w:val="21"/>
          <w:szCs w:val="21"/>
        </w:rPr>
        <w:t>Ns.,</w:t>
      </w:r>
      <w:r>
        <w:rPr>
          <w:spacing w:val="24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MS.</w:t>
      </w:r>
    </w:p>
    <w:p w14:paraId="3C2209A2" w14:textId="292C97D9" w:rsidR="00091AD5" w:rsidRPr="009F6110" w:rsidRDefault="009F6110" w:rsidP="009F6110">
      <w:pPr>
        <w:spacing w:before="51"/>
        <w:ind w:right="152"/>
        <w:jc w:val="right"/>
        <w:rPr>
          <w:sz w:val="21"/>
          <w:szCs w:val="21"/>
        </w:rPr>
        <w:sectPr w:rsidR="00091AD5" w:rsidRPr="009F6110">
          <w:pgSz w:w="11920" w:h="16840"/>
          <w:pgMar w:top="660" w:right="740" w:bottom="280" w:left="620" w:header="720" w:footer="720" w:gutter="0"/>
          <w:cols w:space="720"/>
        </w:sectPr>
      </w:pPr>
      <w:r>
        <w:rPr>
          <w:w w:val="113"/>
          <w:sz w:val="21"/>
          <w:szCs w:val="21"/>
        </w:rPr>
        <w:t>22012102</w:t>
      </w:r>
    </w:p>
    <w:p w14:paraId="28E2665C" w14:textId="77777777" w:rsidR="0085163D" w:rsidRDefault="0085163D" w:rsidP="0085163D">
      <w:pPr>
        <w:spacing w:before="17" w:line="220" w:lineRule="exact"/>
        <w:rPr>
          <w:sz w:val="22"/>
          <w:szCs w:val="22"/>
        </w:rPr>
      </w:pPr>
    </w:p>
    <w:p w14:paraId="107DA55A" w14:textId="77777777" w:rsidR="0085163D" w:rsidRDefault="0085163D" w:rsidP="0085163D">
      <w:pPr>
        <w:spacing w:before="20" w:line="253" w:lineRule="auto"/>
        <w:ind w:left="3256" w:right="3208"/>
        <w:rPr>
          <w:sz w:val="31"/>
          <w:szCs w:val="31"/>
        </w:rPr>
      </w:pPr>
      <w:r>
        <w:rPr>
          <w:b/>
          <w:sz w:val="31"/>
          <w:szCs w:val="31"/>
        </w:rPr>
        <w:t>UNIVERSITAS</w:t>
      </w:r>
      <w:r>
        <w:rPr>
          <w:b/>
          <w:spacing w:val="21"/>
          <w:sz w:val="31"/>
          <w:szCs w:val="31"/>
        </w:rPr>
        <w:t xml:space="preserve"> </w:t>
      </w:r>
      <w:r>
        <w:rPr>
          <w:b/>
          <w:w w:val="94"/>
          <w:sz w:val="31"/>
          <w:szCs w:val="31"/>
        </w:rPr>
        <w:t>ALMA</w:t>
      </w:r>
      <w:r>
        <w:rPr>
          <w:b/>
          <w:spacing w:val="26"/>
          <w:w w:val="94"/>
          <w:sz w:val="31"/>
          <w:szCs w:val="31"/>
        </w:rPr>
        <w:t xml:space="preserve"> </w:t>
      </w:r>
      <w:r>
        <w:rPr>
          <w:b/>
          <w:sz w:val="31"/>
          <w:szCs w:val="31"/>
        </w:rPr>
        <w:t>ATA S</w:t>
      </w:r>
      <w:proofErr w:type="gramStart"/>
      <w:r>
        <w:rPr>
          <w:b/>
          <w:sz w:val="31"/>
          <w:szCs w:val="31"/>
        </w:rPr>
        <w:t xml:space="preserve">1 </w:t>
      </w:r>
      <w:r>
        <w:rPr>
          <w:b/>
          <w:spacing w:val="16"/>
          <w:sz w:val="31"/>
          <w:szCs w:val="31"/>
        </w:rPr>
        <w:t xml:space="preserve"> </w:t>
      </w:r>
      <w:r>
        <w:rPr>
          <w:b/>
          <w:sz w:val="31"/>
          <w:szCs w:val="31"/>
        </w:rPr>
        <w:t>-</w:t>
      </w:r>
      <w:proofErr w:type="gramEnd"/>
      <w:r>
        <w:rPr>
          <w:b/>
          <w:spacing w:val="34"/>
          <w:sz w:val="31"/>
          <w:szCs w:val="31"/>
        </w:rPr>
        <w:t xml:space="preserve"> </w:t>
      </w:r>
      <w:r>
        <w:rPr>
          <w:b/>
          <w:sz w:val="31"/>
          <w:szCs w:val="31"/>
        </w:rPr>
        <w:t>ILMU</w:t>
      </w:r>
      <w:r>
        <w:rPr>
          <w:b/>
          <w:spacing w:val="-30"/>
          <w:sz w:val="31"/>
          <w:szCs w:val="31"/>
        </w:rPr>
        <w:t xml:space="preserve"> </w:t>
      </w:r>
      <w:r>
        <w:rPr>
          <w:b/>
          <w:w w:val="97"/>
          <w:sz w:val="31"/>
          <w:szCs w:val="31"/>
        </w:rPr>
        <w:t>KEPERAWATAN</w:t>
      </w:r>
    </w:p>
    <w:p w14:paraId="3F3D1D93" w14:textId="6AC5391B" w:rsidR="0085163D" w:rsidRDefault="0085163D" w:rsidP="0085163D">
      <w:pPr>
        <w:spacing w:line="220" w:lineRule="exact"/>
        <w:ind w:left="3256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13E5C3" wp14:editId="1CFDC2D7">
            <wp:simplePos x="0" y="0"/>
            <wp:positionH relativeFrom="page">
              <wp:posOffset>466725</wp:posOffset>
            </wp:positionH>
            <wp:positionV relativeFrom="page">
              <wp:posOffset>489585</wp:posOffset>
            </wp:positionV>
            <wp:extent cx="1821815" cy="762000"/>
            <wp:effectExtent l="0" t="0" r="0" b="0"/>
            <wp:wrapNone/>
            <wp:docPr id="5054975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9623D9C" wp14:editId="1D93BDA0">
                <wp:simplePos x="0" y="0"/>
                <wp:positionH relativeFrom="page">
                  <wp:posOffset>539750</wp:posOffset>
                </wp:positionH>
                <wp:positionV relativeFrom="paragraph">
                  <wp:posOffset>282575</wp:posOffset>
                </wp:positionV>
                <wp:extent cx="6480175" cy="0"/>
                <wp:effectExtent l="6350" t="6350" r="9525" b="12700"/>
                <wp:wrapNone/>
                <wp:docPr id="91561111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0"/>
                          <a:chOff x="850" y="445"/>
                          <a:chExt cx="10205" cy="0"/>
                        </a:xfrm>
                      </wpg:grpSpPr>
                      <wps:wsp>
                        <wps:cNvPr id="980335567" name="Freeform 7"/>
                        <wps:cNvSpPr>
                          <a:spLocks/>
                        </wps:cNvSpPr>
                        <wps:spPr bwMode="auto">
                          <a:xfrm>
                            <a:off x="850" y="445"/>
                            <a:ext cx="10205" cy="0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B804E" id="Group 1" o:spid="_x0000_s1026" style="position:absolute;margin-left:42.5pt;margin-top:22.25pt;width:510.25pt;height:0;z-index:-251655168;mso-position-horizontal-relative:page" coordorigin="850,445" coordsize="10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">
                <v:shape id="Freeform 7" o:spid="_x0000_s1027" style="position:absolute;left:850;top:445;width:10205;height:0;visibility:visible;mso-wrap-style:square;v-text-anchor:top" coordsize="10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" path="m,l10205,e" filled="f" strokecolor="#878787" strokeweight=".20003mm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b/>
          <w:sz w:val="21"/>
          <w:szCs w:val="21"/>
        </w:rPr>
        <w:t>Jl.</w:t>
      </w:r>
      <w:r>
        <w:rPr>
          <w:b/>
          <w:spacing w:val="2"/>
          <w:sz w:val="21"/>
          <w:szCs w:val="21"/>
        </w:rPr>
        <w:t xml:space="preserve"> </w:t>
      </w:r>
      <w:proofErr w:type="spellStart"/>
      <w:r>
        <w:rPr>
          <w:b/>
          <w:w w:val="114"/>
          <w:sz w:val="21"/>
          <w:szCs w:val="21"/>
        </w:rPr>
        <w:t>Brawijaya</w:t>
      </w:r>
      <w:proofErr w:type="spellEnd"/>
      <w:r>
        <w:rPr>
          <w:b/>
          <w:spacing w:val="-22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No.99,</w:t>
      </w:r>
      <w:r>
        <w:rPr>
          <w:b/>
          <w:spacing w:val="40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Daerah</w:t>
      </w:r>
      <w:r>
        <w:rPr>
          <w:b/>
          <w:spacing w:val="6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Istimewa</w:t>
      </w:r>
      <w:r>
        <w:rPr>
          <w:b/>
          <w:spacing w:val="30"/>
          <w:w w:val="114"/>
          <w:sz w:val="21"/>
          <w:szCs w:val="21"/>
        </w:rPr>
        <w:t xml:space="preserve"> </w:t>
      </w:r>
      <w:r>
        <w:rPr>
          <w:b/>
          <w:w w:val="114"/>
          <w:sz w:val="21"/>
          <w:szCs w:val="21"/>
        </w:rPr>
        <w:t>Yogyakarta</w:t>
      </w:r>
      <w:r>
        <w:rPr>
          <w:b/>
          <w:spacing w:val="6"/>
          <w:w w:val="114"/>
          <w:sz w:val="21"/>
          <w:szCs w:val="21"/>
        </w:rPr>
        <w:t xml:space="preserve"> </w:t>
      </w:r>
      <w:r>
        <w:rPr>
          <w:b/>
          <w:w w:val="124"/>
          <w:sz w:val="21"/>
          <w:szCs w:val="21"/>
        </w:rPr>
        <w:t>55183</w:t>
      </w:r>
    </w:p>
    <w:p w14:paraId="26A46CDE" w14:textId="77777777" w:rsidR="0085163D" w:rsidRDefault="0085163D" w:rsidP="0085163D">
      <w:pPr>
        <w:spacing w:line="200" w:lineRule="exact"/>
      </w:pPr>
    </w:p>
    <w:p w14:paraId="0CF139AC" w14:textId="77777777" w:rsidR="0085163D" w:rsidRDefault="0085163D" w:rsidP="0085163D">
      <w:pPr>
        <w:spacing w:before="12" w:line="220" w:lineRule="exact"/>
        <w:rPr>
          <w:sz w:val="22"/>
          <w:szCs w:val="22"/>
        </w:rPr>
      </w:pPr>
    </w:p>
    <w:p w14:paraId="1D3E37BB" w14:textId="77777777" w:rsidR="0085163D" w:rsidRDefault="0085163D" w:rsidP="0085163D">
      <w:pPr>
        <w:spacing w:before="20" w:line="280" w:lineRule="auto"/>
        <w:ind w:left="2413" w:right="2239" w:firstLine="827"/>
        <w:rPr>
          <w:b/>
          <w:w w:val="103"/>
          <w:sz w:val="31"/>
          <w:szCs w:val="31"/>
        </w:rPr>
      </w:pPr>
      <w:proofErr w:type="gramStart"/>
      <w:r>
        <w:rPr>
          <w:b/>
          <w:w w:val="94"/>
          <w:sz w:val="31"/>
          <w:szCs w:val="31"/>
        </w:rPr>
        <w:t xml:space="preserve">BIMBINGAN </w:t>
      </w:r>
      <w:r>
        <w:rPr>
          <w:b/>
          <w:spacing w:val="26"/>
          <w:w w:val="94"/>
          <w:sz w:val="31"/>
          <w:szCs w:val="31"/>
        </w:rPr>
        <w:t xml:space="preserve"> </w:t>
      </w:r>
      <w:r>
        <w:rPr>
          <w:b/>
          <w:w w:val="103"/>
          <w:sz w:val="31"/>
          <w:szCs w:val="31"/>
        </w:rPr>
        <w:t>DOSEN</w:t>
      </w:r>
      <w:proofErr w:type="gramEnd"/>
      <w:r>
        <w:rPr>
          <w:b/>
          <w:w w:val="103"/>
          <w:sz w:val="31"/>
          <w:szCs w:val="31"/>
        </w:rPr>
        <w:t xml:space="preserve"> </w:t>
      </w:r>
    </w:p>
    <w:p w14:paraId="76ECB5E8" w14:textId="77777777" w:rsidR="0085163D" w:rsidRDefault="0085163D" w:rsidP="0085163D">
      <w:pPr>
        <w:spacing w:before="20" w:line="280" w:lineRule="auto"/>
        <w:ind w:left="2413" w:right="2239"/>
        <w:rPr>
          <w:sz w:val="31"/>
          <w:szCs w:val="31"/>
        </w:rPr>
      </w:pPr>
      <w:r>
        <w:rPr>
          <w:b/>
          <w:sz w:val="31"/>
          <w:szCs w:val="31"/>
        </w:rPr>
        <w:t>TAHUN</w:t>
      </w:r>
      <w:r>
        <w:rPr>
          <w:b/>
          <w:spacing w:val="10"/>
          <w:sz w:val="31"/>
          <w:szCs w:val="31"/>
        </w:rPr>
        <w:t xml:space="preserve"> </w:t>
      </w:r>
      <w:r>
        <w:rPr>
          <w:b/>
          <w:w w:val="95"/>
          <w:sz w:val="31"/>
          <w:szCs w:val="31"/>
        </w:rPr>
        <w:t>AKADEMIK</w:t>
      </w:r>
      <w:r>
        <w:rPr>
          <w:b/>
          <w:spacing w:val="25"/>
          <w:w w:val="95"/>
          <w:sz w:val="31"/>
          <w:szCs w:val="31"/>
        </w:rPr>
        <w:t xml:space="preserve"> </w:t>
      </w:r>
      <w:r>
        <w:rPr>
          <w:b/>
          <w:w w:val="126"/>
          <w:sz w:val="31"/>
          <w:szCs w:val="31"/>
        </w:rPr>
        <w:t>2024/2025</w:t>
      </w:r>
      <w:r>
        <w:rPr>
          <w:b/>
          <w:spacing w:val="1"/>
          <w:w w:val="126"/>
          <w:sz w:val="31"/>
          <w:szCs w:val="31"/>
        </w:rPr>
        <w:t xml:space="preserve"> </w:t>
      </w:r>
      <w:r>
        <w:rPr>
          <w:b/>
          <w:w w:val="91"/>
          <w:sz w:val="31"/>
          <w:szCs w:val="31"/>
        </w:rPr>
        <w:t>GENAP</w:t>
      </w:r>
    </w:p>
    <w:p w14:paraId="720B6F3A" w14:textId="77777777" w:rsidR="0085163D" w:rsidRDefault="0085163D" w:rsidP="0085163D">
      <w:pPr>
        <w:spacing w:before="6" w:line="180" w:lineRule="exact"/>
        <w:rPr>
          <w:sz w:val="19"/>
          <w:szCs w:val="19"/>
        </w:rPr>
      </w:pPr>
    </w:p>
    <w:p w14:paraId="3BB6FE47" w14:textId="77777777" w:rsidR="0085163D" w:rsidRDefault="0085163D" w:rsidP="0085163D">
      <w:pPr>
        <w:spacing w:line="200" w:lineRule="exact"/>
      </w:pPr>
    </w:p>
    <w:p w14:paraId="7645CD85" w14:textId="77777777" w:rsidR="0085163D" w:rsidRDefault="0085163D" w:rsidP="0085163D">
      <w:pPr>
        <w:ind w:left="251"/>
        <w:rPr>
          <w:sz w:val="21"/>
          <w:szCs w:val="21"/>
        </w:rPr>
      </w:pPr>
      <w:proofErr w:type="spellStart"/>
      <w:r>
        <w:rPr>
          <w:sz w:val="21"/>
          <w:szCs w:val="21"/>
        </w:rPr>
        <w:t>Stase</w:t>
      </w:r>
      <w:proofErr w:type="spellEnd"/>
      <w:r>
        <w:rPr>
          <w:sz w:val="21"/>
          <w:szCs w:val="21"/>
        </w:rPr>
        <w:t xml:space="preserve">             </w:t>
      </w:r>
      <w:r>
        <w:rPr>
          <w:spacing w:val="50"/>
          <w:sz w:val="21"/>
          <w:szCs w:val="21"/>
        </w:rPr>
        <w:t xml:space="preserve"> </w:t>
      </w:r>
      <w:r>
        <w:rPr>
          <w:spacing w:val="50"/>
          <w:sz w:val="21"/>
          <w:szCs w:val="21"/>
        </w:rPr>
        <w:tab/>
      </w:r>
      <w:r>
        <w:rPr>
          <w:position w:val="2"/>
          <w:sz w:val="21"/>
          <w:szCs w:val="21"/>
        </w:rPr>
        <w:t xml:space="preserve">:   </w:t>
      </w:r>
      <w:r>
        <w:rPr>
          <w:spacing w:val="25"/>
          <w:position w:val="2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Keperawatan</w:t>
      </w:r>
      <w:proofErr w:type="spellEnd"/>
      <w:r>
        <w:rPr>
          <w:sz w:val="21"/>
          <w:szCs w:val="21"/>
        </w:rPr>
        <w:t xml:space="preserve"> Jiwa</w:t>
      </w:r>
    </w:p>
    <w:p w14:paraId="6EEA5E73" w14:textId="2648524E" w:rsidR="0085163D" w:rsidRDefault="0085163D" w:rsidP="0085163D">
      <w:pPr>
        <w:spacing w:before="31" w:line="268" w:lineRule="auto"/>
        <w:ind w:left="251" w:right="3688"/>
        <w:rPr>
          <w:sz w:val="21"/>
          <w:szCs w:val="21"/>
        </w:rPr>
      </w:pPr>
      <w:r>
        <w:rPr>
          <w:sz w:val="21"/>
          <w:szCs w:val="21"/>
        </w:rPr>
        <w:t xml:space="preserve">Dosen </w:t>
      </w:r>
      <w:r>
        <w:rPr>
          <w:spacing w:val="8"/>
          <w:sz w:val="21"/>
          <w:szCs w:val="21"/>
        </w:rPr>
        <w:t xml:space="preserve"> </w:t>
      </w:r>
      <w:r>
        <w:rPr>
          <w:w w:val="113"/>
          <w:sz w:val="21"/>
          <w:szCs w:val="21"/>
        </w:rPr>
        <w:t xml:space="preserve">                  </w:t>
      </w:r>
      <w:proofErr w:type="gramStart"/>
      <w:r>
        <w:rPr>
          <w:w w:val="113"/>
          <w:sz w:val="21"/>
          <w:szCs w:val="21"/>
        </w:rPr>
        <w:t xml:space="preserve"> </w:t>
      </w:r>
      <w:r>
        <w:rPr>
          <w:spacing w:val="52"/>
          <w:w w:val="113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proofErr w:type="spellStart"/>
      <w:r w:rsidR="00246E66">
        <w:rPr>
          <w:sz w:val="21"/>
          <w:szCs w:val="21"/>
        </w:rPr>
        <w:t>Mulyanti</w:t>
      </w:r>
      <w:proofErr w:type="spellEnd"/>
      <w:r w:rsidR="00246E66">
        <w:rPr>
          <w:sz w:val="21"/>
          <w:szCs w:val="21"/>
        </w:rPr>
        <w:t xml:space="preserve">, </w:t>
      </w:r>
      <w:proofErr w:type="gramStart"/>
      <w:r w:rsidR="00246E66">
        <w:rPr>
          <w:sz w:val="21"/>
          <w:szCs w:val="21"/>
        </w:rPr>
        <w:t>S.Kep.Ns.M.PH</w:t>
      </w:r>
      <w:proofErr w:type="gramEnd"/>
      <w:r>
        <w:rPr>
          <w:sz w:val="21"/>
          <w:szCs w:val="21"/>
        </w:rPr>
        <w:t xml:space="preserve"> </w:t>
      </w:r>
    </w:p>
    <w:p w14:paraId="30365ACA" w14:textId="77777777" w:rsidR="0085163D" w:rsidRDefault="0085163D" w:rsidP="0085163D">
      <w:pPr>
        <w:spacing w:before="31" w:line="268" w:lineRule="auto"/>
        <w:ind w:left="251" w:right="3688"/>
        <w:rPr>
          <w:sz w:val="21"/>
          <w:szCs w:val="21"/>
        </w:rPr>
      </w:pPr>
      <w:r>
        <w:rPr>
          <w:w w:val="110"/>
          <w:sz w:val="21"/>
          <w:szCs w:val="21"/>
        </w:rPr>
        <w:t>Program</w:t>
      </w:r>
      <w:r>
        <w:rPr>
          <w:spacing w:val="2"/>
          <w:w w:val="110"/>
          <w:sz w:val="21"/>
          <w:szCs w:val="21"/>
        </w:rPr>
        <w:t xml:space="preserve"> </w:t>
      </w:r>
      <w:r>
        <w:rPr>
          <w:sz w:val="21"/>
          <w:szCs w:val="21"/>
        </w:rPr>
        <w:t xml:space="preserve">Studi         </w:t>
      </w:r>
      <w:proofErr w:type="gramStart"/>
      <w:r>
        <w:rPr>
          <w:sz w:val="21"/>
          <w:szCs w:val="21"/>
        </w:rPr>
        <w:t xml:space="preserve"> </w:t>
      </w:r>
      <w:r>
        <w:rPr>
          <w:spacing w:val="5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r>
        <w:rPr>
          <w:sz w:val="21"/>
          <w:szCs w:val="21"/>
        </w:rPr>
        <w:t>Ners</w:t>
      </w:r>
    </w:p>
    <w:p w14:paraId="3045B859" w14:textId="77777777" w:rsidR="0085163D" w:rsidRDefault="0085163D" w:rsidP="0085163D">
      <w:pPr>
        <w:spacing w:before="1"/>
        <w:ind w:left="251"/>
        <w:rPr>
          <w:sz w:val="21"/>
          <w:szCs w:val="21"/>
        </w:rPr>
      </w:pPr>
      <w:r>
        <w:rPr>
          <w:w w:val="108"/>
          <w:sz w:val="21"/>
          <w:szCs w:val="21"/>
        </w:rPr>
        <w:t>Sem/</w:t>
      </w:r>
      <w:proofErr w:type="spellStart"/>
      <w:r>
        <w:rPr>
          <w:w w:val="108"/>
          <w:sz w:val="21"/>
          <w:szCs w:val="21"/>
        </w:rPr>
        <w:t>Kelas</w:t>
      </w:r>
      <w:proofErr w:type="spellEnd"/>
      <w:r>
        <w:rPr>
          <w:w w:val="108"/>
          <w:sz w:val="21"/>
          <w:szCs w:val="21"/>
        </w:rPr>
        <w:t xml:space="preserve">             </w:t>
      </w:r>
      <w:proofErr w:type="gramStart"/>
      <w:r>
        <w:rPr>
          <w:w w:val="108"/>
          <w:sz w:val="21"/>
          <w:szCs w:val="21"/>
        </w:rPr>
        <w:t xml:space="preserve"> </w:t>
      </w:r>
      <w:r>
        <w:rPr>
          <w:spacing w:val="50"/>
          <w:w w:val="108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proofErr w:type="spellStart"/>
      <w:r>
        <w:rPr>
          <w:spacing w:val="25"/>
          <w:position w:val="2"/>
          <w:sz w:val="21"/>
          <w:szCs w:val="21"/>
        </w:rPr>
        <w:t>Reguler</w:t>
      </w:r>
      <w:proofErr w:type="spellEnd"/>
    </w:p>
    <w:p w14:paraId="7DBDF450" w14:textId="370BA832" w:rsidR="0085163D" w:rsidRDefault="0085163D" w:rsidP="0085163D">
      <w:pPr>
        <w:spacing w:before="31"/>
        <w:ind w:left="251"/>
        <w:rPr>
          <w:sz w:val="21"/>
          <w:szCs w:val="21"/>
        </w:rPr>
      </w:pPr>
      <w:proofErr w:type="spellStart"/>
      <w:r>
        <w:rPr>
          <w:sz w:val="21"/>
          <w:szCs w:val="21"/>
        </w:rPr>
        <w:t>Jumlah</w:t>
      </w:r>
      <w:proofErr w:type="spellEnd"/>
      <w:r>
        <w:rPr>
          <w:spacing w:val="43"/>
          <w:sz w:val="21"/>
          <w:szCs w:val="21"/>
        </w:rPr>
        <w:t xml:space="preserve"> </w:t>
      </w:r>
      <w:proofErr w:type="spellStart"/>
      <w:r>
        <w:rPr>
          <w:w w:val="117"/>
          <w:sz w:val="21"/>
          <w:szCs w:val="21"/>
        </w:rPr>
        <w:t>Peserta</w:t>
      </w:r>
      <w:proofErr w:type="spellEnd"/>
      <w:r>
        <w:rPr>
          <w:w w:val="117"/>
          <w:sz w:val="21"/>
          <w:szCs w:val="21"/>
        </w:rPr>
        <w:t xml:space="preserve">     </w:t>
      </w:r>
      <w:proofErr w:type="gramStart"/>
      <w:r>
        <w:rPr>
          <w:w w:val="117"/>
          <w:sz w:val="21"/>
          <w:szCs w:val="21"/>
        </w:rPr>
        <w:t xml:space="preserve"> </w:t>
      </w:r>
      <w:r>
        <w:rPr>
          <w:spacing w:val="44"/>
          <w:w w:val="117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r>
        <w:rPr>
          <w:w w:val="113"/>
          <w:sz w:val="21"/>
          <w:szCs w:val="21"/>
        </w:rPr>
        <w:t>1</w:t>
      </w:r>
      <w:r w:rsidR="00246E66">
        <w:rPr>
          <w:w w:val="113"/>
          <w:sz w:val="21"/>
          <w:szCs w:val="21"/>
        </w:rPr>
        <w:t>1</w:t>
      </w:r>
      <w:r>
        <w:rPr>
          <w:w w:val="113"/>
          <w:sz w:val="21"/>
          <w:szCs w:val="21"/>
        </w:rPr>
        <w:t xml:space="preserve"> </w:t>
      </w:r>
      <w:proofErr w:type="spellStart"/>
      <w:r>
        <w:rPr>
          <w:w w:val="113"/>
          <w:sz w:val="21"/>
          <w:szCs w:val="21"/>
        </w:rPr>
        <w:t>Mahasiswa</w:t>
      </w:r>
      <w:proofErr w:type="spellEnd"/>
    </w:p>
    <w:p w14:paraId="7B5293ED" w14:textId="77777777" w:rsidR="0085163D" w:rsidRDefault="0085163D" w:rsidP="0085163D">
      <w:pPr>
        <w:spacing w:before="31"/>
        <w:ind w:left="251"/>
        <w:rPr>
          <w:sz w:val="21"/>
          <w:szCs w:val="21"/>
        </w:rPr>
      </w:pPr>
      <w:proofErr w:type="spellStart"/>
      <w:r>
        <w:rPr>
          <w:sz w:val="21"/>
          <w:szCs w:val="21"/>
        </w:rPr>
        <w:t>Tipe</w:t>
      </w:r>
      <w:proofErr w:type="spellEnd"/>
      <w:r>
        <w:rPr>
          <w:spacing w:val="22"/>
          <w:sz w:val="21"/>
          <w:szCs w:val="21"/>
        </w:rPr>
        <w:t xml:space="preserve"> </w:t>
      </w:r>
      <w:proofErr w:type="spellStart"/>
      <w:r>
        <w:rPr>
          <w:w w:val="115"/>
          <w:sz w:val="21"/>
          <w:szCs w:val="21"/>
        </w:rPr>
        <w:t>Pertemuan</w:t>
      </w:r>
      <w:proofErr w:type="spellEnd"/>
      <w:r>
        <w:rPr>
          <w:w w:val="115"/>
          <w:sz w:val="21"/>
          <w:szCs w:val="21"/>
        </w:rPr>
        <w:t xml:space="preserve">    </w:t>
      </w:r>
      <w:proofErr w:type="gramStart"/>
      <w:r>
        <w:rPr>
          <w:w w:val="115"/>
          <w:sz w:val="21"/>
          <w:szCs w:val="21"/>
        </w:rPr>
        <w:t xml:space="preserve"> </w:t>
      </w:r>
      <w:r>
        <w:rPr>
          <w:spacing w:val="30"/>
          <w:w w:val="115"/>
          <w:sz w:val="21"/>
          <w:szCs w:val="21"/>
        </w:rPr>
        <w:t xml:space="preserve"> </w:t>
      </w:r>
      <w:r>
        <w:rPr>
          <w:position w:val="2"/>
          <w:sz w:val="21"/>
          <w:szCs w:val="21"/>
        </w:rPr>
        <w:t>:</w:t>
      </w:r>
      <w:proofErr w:type="gramEnd"/>
      <w:r>
        <w:rPr>
          <w:position w:val="2"/>
          <w:sz w:val="21"/>
          <w:szCs w:val="21"/>
        </w:rPr>
        <w:t xml:space="preserve">   </w:t>
      </w:r>
      <w:r>
        <w:rPr>
          <w:spacing w:val="25"/>
          <w:position w:val="2"/>
          <w:sz w:val="21"/>
          <w:szCs w:val="21"/>
        </w:rPr>
        <w:t xml:space="preserve"> </w:t>
      </w:r>
      <w:proofErr w:type="spellStart"/>
      <w:r>
        <w:rPr>
          <w:w w:val="104"/>
          <w:sz w:val="21"/>
          <w:szCs w:val="21"/>
        </w:rPr>
        <w:t>Supervisi</w:t>
      </w:r>
      <w:proofErr w:type="spellEnd"/>
      <w:r>
        <w:rPr>
          <w:w w:val="104"/>
          <w:sz w:val="21"/>
          <w:szCs w:val="21"/>
        </w:rPr>
        <w:t xml:space="preserve">, </w:t>
      </w:r>
      <w:proofErr w:type="spellStart"/>
      <w:r>
        <w:rPr>
          <w:w w:val="104"/>
          <w:sz w:val="21"/>
          <w:szCs w:val="21"/>
        </w:rPr>
        <w:t>Bimbingan</w:t>
      </w:r>
      <w:proofErr w:type="spellEnd"/>
      <w:r>
        <w:rPr>
          <w:w w:val="104"/>
          <w:sz w:val="21"/>
          <w:szCs w:val="21"/>
        </w:rPr>
        <w:t xml:space="preserve">, Case Study Presentation, </w:t>
      </w:r>
      <w:proofErr w:type="spellStart"/>
      <w:r>
        <w:rPr>
          <w:w w:val="104"/>
          <w:sz w:val="21"/>
          <w:szCs w:val="21"/>
        </w:rPr>
        <w:t>Ujian</w:t>
      </w:r>
      <w:proofErr w:type="spellEnd"/>
      <w:r>
        <w:rPr>
          <w:w w:val="104"/>
          <w:sz w:val="21"/>
          <w:szCs w:val="21"/>
        </w:rPr>
        <w:t xml:space="preserve"> Akhir </w:t>
      </w:r>
      <w:proofErr w:type="spellStart"/>
      <w:r>
        <w:rPr>
          <w:w w:val="104"/>
          <w:sz w:val="21"/>
          <w:szCs w:val="21"/>
        </w:rPr>
        <w:t>Stase</w:t>
      </w:r>
      <w:proofErr w:type="spellEnd"/>
      <w:r>
        <w:rPr>
          <w:w w:val="104"/>
          <w:sz w:val="21"/>
          <w:szCs w:val="21"/>
        </w:rPr>
        <w:t xml:space="preserve">, </w:t>
      </w:r>
      <w:proofErr w:type="spellStart"/>
      <w:r>
        <w:rPr>
          <w:w w:val="104"/>
          <w:sz w:val="21"/>
          <w:szCs w:val="21"/>
        </w:rPr>
        <w:t>Responsi</w:t>
      </w:r>
      <w:proofErr w:type="spellEnd"/>
    </w:p>
    <w:p w14:paraId="2A01D679" w14:textId="77777777" w:rsidR="0085163D" w:rsidRDefault="0085163D" w:rsidP="0085163D">
      <w:pPr>
        <w:spacing w:before="1" w:line="140" w:lineRule="exact"/>
        <w:rPr>
          <w:sz w:val="15"/>
          <w:szCs w:val="15"/>
        </w:rPr>
      </w:pPr>
    </w:p>
    <w:p w14:paraId="238D9EAD" w14:textId="77777777" w:rsidR="0085163D" w:rsidRDefault="0085163D" w:rsidP="0085163D">
      <w:pPr>
        <w:spacing w:line="200" w:lineRule="exact"/>
      </w:pPr>
    </w:p>
    <w:p w14:paraId="0B0D079A" w14:textId="77777777" w:rsidR="0085163D" w:rsidRDefault="0085163D" w:rsidP="0085163D">
      <w:pPr>
        <w:spacing w:line="200" w:lineRule="exact"/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2170"/>
        <w:gridCol w:w="1972"/>
        <w:gridCol w:w="2554"/>
        <w:gridCol w:w="898"/>
        <w:gridCol w:w="972"/>
        <w:gridCol w:w="1082"/>
      </w:tblGrid>
      <w:tr w:rsidR="0085163D" w14:paraId="377FCAE8" w14:textId="77777777" w:rsidTr="002E0C91">
        <w:trPr>
          <w:trHeight w:hRule="exact" w:val="621"/>
        </w:trPr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E94DA1" w14:textId="77777777" w:rsidR="0085163D" w:rsidRDefault="0085163D" w:rsidP="002E0C91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NO</w:t>
            </w:r>
          </w:p>
        </w:tc>
        <w:tc>
          <w:tcPr>
            <w:tcW w:w="21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53D32F" w14:textId="77777777" w:rsidR="0085163D" w:rsidRDefault="0085163D" w:rsidP="002E0C91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b/>
                <w:w w:val="96"/>
                <w:sz w:val="21"/>
                <w:szCs w:val="21"/>
              </w:rPr>
              <w:t>PERTEMUAN</w:t>
            </w:r>
            <w:r>
              <w:rPr>
                <w:b/>
                <w:spacing w:val="15"/>
                <w:w w:val="96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HARI</w:t>
            </w:r>
          </w:p>
          <w:p w14:paraId="0CD986AC" w14:textId="77777777" w:rsidR="0085163D" w:rsidRDefault="0085163D" w:rsidP="002E0C91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/</w:t>
            </w:r>
            <w:r>
              <w:rPr>
                <w:b/>
                <w:spacing w:val="23"/>
                <w:sz w:val="21"/>
                <w:szCs w:val="21"/>
              </w:rPr>
              <w:t xml:space="preserve"> </w:t>
            </w:r>
            <w:r>
              <w:rPr>
                <w:b/>
                <w:w w:val="90"/>
                <w:sz w:val="21"/>
                <w:szCs w:val="21"/>
              </w:rPr>
              <w:t>TGL</w:t>
            </w:r>
            <w:r>
              <w:rPr>
                <w:b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JAM</w:t>
            </w:r>
          </w:p>
        </w:tc>
        <w:tc>
          <w:tcPr>
            <w:tcW w:w="19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102ABC" w14:textId="77777777" w:rsidR="0085163D" w:rsidRDefault="0085163D" w:rsidP="002E0C91">
            <w:pPr>
              <w:spacing w:before="54" w:line="249" w:lineRule="auto"/>
              <w:ind w:left="104" w:right="615"/>
              <w:rPr>
                <w:sz w:val="21"/>
                <w:szCs w:val="21"/>
              </w:rPr>
            </w:pPr>
            <w:r>
              <w:rPr>
                <w:b/>
                <w:w w:val="101"/>
                <w:sz w:val="21"/>
                <w:szCs w:val="21"/>
              </w:rPr>
              <w:t xml:space="preserve">DOSEN </w:t>
            </w:r>
            <w:r>
              <w:rPr>
                <w:b/>
                <w:sz w:val="21"/>
                <w:szCs w:val="21"/>
              </w:rPr>
              <w:t>PENGAMPU KELAS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443541" w14:textId="77777777" w:rsidR="0085163D" w:rsidRDefault="0085163D" w:rsidP="002E0C91">
            <w:pPr>
              <w:spacing w:before="54" w:line="249" w:lineRule="auto"/>
              <w:ind w:left="105" w:right="903"/>
              <w:rPr>
                <w:sz w:val="21"/>
                <w:szCs w:val="21"/>
              </w:rPr>
            </w:pPr>
            <w:r>
              <w:rPr>
                <w:b/>
                <w:w w:val="93"/>
                <w:sz w:val="21"/>
                <w:szCs w:val="21"/>
              </w:rPr>
              <w:t>MATERI</w:t>
            </w:r>
            <w:r>
              <w:rPr>
                <w:b/>
                <w:spacing w:val="17"/>
                <w:w w:val="93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YANG DISAMPAIKAN</w:t>
            </w:r>
          </w:p>
        </w:tc>
        <w:tc>
          <w:tcPr>
            <w:tcW w:w="29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BD8F9" w14:textId="77777777" w:rsidR="0085163D" w:rsidRDefault="0085163D" w:rsidP="002E0C91">
            <w:pPr>
              <w:spacing w:before="54" w:line="249" w:lineRule="auto"/>
              <w:ind w:left="104" w:right="1225"/>
              <w:rPr>
                <w:sz w:val="21"/>
                <w:szCs w:val="21"/>
              </w:rPr>
            </w:pPr>
            <w:r>
              <w:rPr>
                <w:b/>
                <w:w w:val="91"/>
                <w:sz w:val="21"/>
                <w:szCs w:val="21"/>
              </w:rPr>
              <w:t>JUMLAH</w:t>
            </w:r>
            <w:r>
              <w:rPr>
                <w:b/>
                <w:spacing w:val="18"/>
                <w:w w:val="9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HADIR MAHASISWA</w:t>
            </w:r>
          </w:p>
        </w:tc>
      </w:tr>
      <w:tr w:rsidR="0085163D" w14:paraId="066A2992" w14:textId="77777777" w:rsidTr="002E0C91">
        <w:trPr>
          <w:trHeight w:hRule="exact" w:val="621"/>
        </w:trPr>
        <w:tc>
          <w:tcPr>
            <w:tcW w:w="5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80943" w14:textId="77777777" w:rsidR="0085163D" w:rsidRDefault="0085163D" w:rsidP="002E0C91"/>
        </w:tc>
        <w:tc>
          <w:tcPr>
            <w:tcW w:w="21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82728" w14:textId="77777777" w:rsidR="0085163D" w:rsidRDefault="0085163D" w:rsidP="002E0C91"/>
        </w:tc>
        <w:tc>
          <w:tcPr>
            <w:tcW w:w="19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2FEDF" w14:textId="77777777" w:rsidR="0085163D" w:rsidRDefault="0085163D" w:rsidP="002E0C91"/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8ACF1" w14:textId="77777777" w:rsidR="0085163D" w:rsidRDefault="0085163D" w:rsidP="002E0C91"/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F8406" w14:textId="77777777" w:rsidR="0085163D" w:rsidRDefault="0085163D" w:rsidP="002E0C91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HADIR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8B84B" w14:textId="77777777" w:rsidR="0085163D" w:rsidRDefault="0085163D" w:rsidP="002E0C91">
            <w:pPr>
              <w:spacing w:before="54" w:line="249" w:lineRule="auto"/>
              <w:ind w:left="105" w:right="143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TIDAK HADIR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2CE1F" w14:textId="77777777" w:rsidR="0085163D" w:rsidRDefault="0085163D" w:rsidP="002E0C91">
            <w:pPr>
              <w:spacing w:before="54" w:line="249" w:lineRule="auto"/>
              <w:ind w:left="104" w:right="239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% HADIR</w:t>
            </w:r>
          </w:p>
        </w:tc>
      </w:tr>
      <w:tr w:rsidR="00246E66" w14:paraId="26289CE1" w14:textId="77777777" w:rsidTr="002E0C91">
        <w:trPr>
          <w:trHeight w:hRule="exact" w:val="1938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8342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1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8D88E" w14:textId="77777777" w:rsidR="00246E66" w:rsidRPr="004E7BFB" w:rsidRDefault="00246E66" w:rsidP="00246E66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-1</w:t>
            </w:r>
          </w:p>
          <w:p w14:paraId="10E861E8" w14:textId="77777777" w:rsidR="00246E66" w:rsidRPr="004E7BFB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 w:rsidRPr="004E7BFB">
              <w:rPr>
                <w:rFonts w:asciiTheme="majorHAnsi" w:hAnsiTheme="majorHAnsi"/>
                <w:sz w:val="21"/>
                <w:szCs w:val="21"/>
              </w:rPr>
              <w:t xml:space="preserve">Senin, </w:t>
            </w:r>
            <w:r w:rsidRPr="004E7BFB">
              <w:rPr>
                <w:rFonts w:asciiTheme="majorHAnsi" w:hAnsiTheme="majorHAnsi"/>
                <w:spacing w:val="8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sz w:val="21"/>
                <w:szCs w:val="21"/>
              </w:rPr>
              <w:t>23</w:t>
            </w:r>
            <w:proofErr w:type="gramEnd"/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1"/>
                <w:szCs w:val="21"/>
              </w:rPr>
              <w:t>Desember</w:t>
            </w:r>
            <w:proofErr w:type="spellEnd"/>
            <w:r>
              <w:rPr>
                <w:rFonts w:asciiTheme="majorHAnsi" w:hAnsiTheme="majorHAnsi"/>
                <w:sz w:val="21"/>
                <w:szCs w:val="21"/>
              </w:rPr>
              <w:t xml:space="preserve"> 2024</w:t>
            </w:r>
          </w:p>
          <w:p w14:paraId="3E00BC1A" w14:textId="77777777" w:rsidR="00246E66" w:rsidRPr="004E7BFB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sz w:val="21"/>
                <w:szCs w:val="21"/>
              </w:rPr>
              <w:t>Jam</w:t>
            </w:r>
            <w:r w:rsidRPr="004E7BFB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10:00 </w:t>
            </w:r>
            <w:r w:rsidRPr="004E7BFB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37C56EEE" w14:textId="3D3CFB7A" w:rsidR="00246E66" w:rsidRPr="004E7BFB" w:rsidRDefault="00246E66" w:rsidP="00246E66">
            <w:pPr>
              <w:spacing w:before="9" w:line="249" w:lineRule="auto"/>
              <w:ind w:left="105" w:right="32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2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.00, </w:t>
            </w:r>
            <w:proofErr w:type="gramStart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Ruang :</w:t>
            </w:r>
            <w:proofErr w:type="gramEnd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  <w:proofErr w:type="spellStart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Bangsal</w:t>
            </w:r>
            <w:proofErr w:type="spellEnd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8371" w14:textId="77777777" w:rsidR="00246E66" w:rsidRPr="004E7BFB" w:rsidRDefault="00246E66" w:rsidP="00246E66">
            <w:pPr>
              <w:spacing w:before="54" w:line="249" w:lineRule="auto"/>
              <w:ind w:right="81"/>
              <w:rPr>
                <w:rFonts w:asciiTheme="majorHAnsi" w:hAnsiTheme="majorHAnsi"/>
                <w:sz w:val="22"/>
                <w:szCs w:val="22"/>
              </w:rPr>
            </w:pPr>
            <w:r w:rsidRPr="004E7BFB">
              <w:rPr>
                <w:rFonts w:asciiTheme="majorHAnsi" w:hAnsiTheme="majorHAnsi"/>
                <w:w w:val="86"/>
                <w:sz w:val="21"/>
                <w:szCs w:val="21"/>
              </w:rPr>
              <w:t xml:space="preserve"> </w:t>
            </w:r>
            <w:proofErr w:type="spellStart"/>
            <w:proofErr w:type="gramStart"/>
            <w:r>
              <w:rPr>
                <w:rFonts w:asciiTheme="majorHAnsi" w:hAnsiTheme="majorHAnsi"/>
                <w:w w:val="86"/>
                <w:sz w:val="22"/>
                <w:szCs w:val="22"/>
              </w:rPr>
              <w:t>Mulyanti</w:t>
            </w:r>
            <w:proofErr w:type="spellEnd"/>
            <w:r>
              <w:rPr>
                <w:rFonts w:asciiTheme="majorHAnsi" w:hAnsiTheme="majorHAnsi"/>
                <w:w w:val="86"/>
                <w:sz w:val="22"/>
                <w:szCs w:val="22"/>
              </w:rPr>
              <w:t>,</w:t>
            </w:r>
            <w:r w:rsidRPr="004E7BFB">
              <w:rPr>
                <w:rFonts w:asciiTheme="majorHAnsi" w:hAnsiTheme="majorHAnsi"/>
                <w:w w:val="86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w w:val="86"/>
                <w:sz w:val="22"/>
                <w:szCs w:val="22"/>
              </w:rPr>
              <w:t xml:space="preserve"> </w:t>
            </w:r>
            <w:r w:rsidRPr="004E7BFB">
              <w:rPr>
                <w:rFonts w:asciiTheme="majorHAnsi" w:hAnsiTheme="majorHAnsi"/>
                <w:w w:val="86"/>
                <w:sz w:val="22"/>
                <w:szCs w:val="22"/>
              </w:rPr>
              <w:t>S</w:t>
            </w:r>
            <w:proofErr w:type="gramEnd"/>
            <w:r w:rsidRPr="004E7BFB">
              <w:rPr>
                <w:rFonts w:asciiTheme="majorHAnsi" w:hAnsiTheme="majorHAnsi"/>
                <w:w w:val="86"/>
                <w:sz w:val="22"/>
                <w:szCs w:val="22"/>
              </w:rPr>
              <w:t>.Kep.Ns.M.</w:t>
            </w:r>
            <w:r>
              <w:rPr>
                <w:rFonts w:asciiTheme="majorHAnsi" w:hAnsiTheme="majorHAnsi"/>
                <w:w w:val="86"/>
                <w:sz w:val="22"/>
                <w:szCs w:val="22"/>
              </w:rPr>
              <w:t>PH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85DDE" w14:textId="77777777" w:rsidR="00246E66" w:rsidRPr="004E7BFB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r w:rsidRPr="004E7BFB">
              <w:rPr>
                <w:rFonts w:asciiTheme="majorHAnsi" w:hAnsiTheme="majorHAnsi"/>
                <w:sz w:val="21"/>
                <w:szCs w:val="21"/>
              </w:rPr>
              <w:t>Supervisi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5E2FE" w14:textId="5F4336B8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1FFD8" w14:textId="77777777" w:rsidR="00246E66" w:rsidRDefault="00246E66" w:rsidP="00246E66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0C594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246E66" w14:paraId="6EFEDF07" w14:textId="77777777" w:rsidTr="002E0C91">
        <w:trPr>
          <w:trHeight w:hRule="exact" w:val="1938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71C9B" w14:textId="77777777" w:rsidR="00246E66" w:rsidRDefault="00246E66" w:rsidP="00246E66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2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50742" w14:textId="77777777" w:rsidR="00246E66" w:rsidRPr="004E7BFB" w:rsidRDefault="00246E66" w:rsidP="00246E66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4E7BFB">
              <w:rPr>
                <w:rFonts w:asciiTheme="majorHAnsi" w:hAnsiTheme="majorHAnsi"/>
                <w:w w:val="108"/>
                <w:sz w:val="21"/>
                <w:szCs w:val="21"/>
              </w:rPr>
              <w:t>-</w:t>
            </w:r>
            <w:r>
              <w:rPr>
                <w:rFonts w:asciiTheme="majorHAnsi" w:hAnsiTheme="majorHAnsi"/>
                <w:w w:val="108"/>
                <w:sz w:val="21"/>
                <w:szCs w:val="21"/>
              </w:rPr>
              <w:t>2</w:t>
            </w:r>
          </w:p>
          <w:p w14:paraId="3A74613E" w14:textId="77777777" w:rsidR="00246E66" w:rsidRPr="004E7BFB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>
              <w:rPr>
                <w:rFonts w:asciiTheme="majorHAnsi" w:hAnsiTheme="majorHAnsi"/>
                <w:sz w:val="21"/>
                <w:szCs w:val="21"/>
              </w:rPr>
              <w:t>Rabu</w:t>
            </w:r>
            <w:r w:rsidRPr="004E7BFB">
              <w:rPr>
                <w:rFonts w:asciiTheme="majorHAnsi" w:hAnsiTheme="majorHAnsi"/>
                <w:sz w:val="21"/>
                <w:szCs w:val="21"/>
              </w:rPr>
              <w:t xml:space="preserve">, </w:t>
            </w:r>
            <w:r w:rsidRPr="004E7BFB">
              <w:rPr>
                <w:rFonts w:asciiTheme="majorHAnsi" w:hAnsiTheme="majorHAnsi"/>
                <w:spacing w:val="8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sz w:val="21"/>
                <w:szCs w:val="21"/>
              </w:rPr>
              <w:t>25</w:t>
            </w:r>
            <w:proofErr w:type="gramEnd"/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1"/>
                <w:szCs w:val="21"/>
              </w:rPr>
              <w:t>Desember</w:t>
            </w:r>
            <w:proofErr w:type="spellEnd"/>
          </w:p>
          <w:p w14:paraId="1DC36184" w14:textId="77777777" w:rsidR="00246E66" w:rsidRPr="004E7BFB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2024</w:t>
            </w:r>
          </w:p>
          <w:p w14:paraId="6B80BE32" w14:textId="77777777" w:rsidR="00246E66" w:rsidRPr="004E7BFB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sz w:val="21"/>
                <w:szCs w:val="21"/>
              </w:rPr>
              <w:t>Jam</w:t>
            </w:r>
            <w:r w:rsidRPr="004E7BFB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2</w:t>
            </w: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:00 </w:t>
            </w:r>
            <w:r w:rsidRPr="004E7BFB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1C8648AB" w14:textId="450D7BAD" w:rsidR="00246E66" w:rsidRPr="004E7BFB" w:rsidRDefault="00246E66" w:rsidP="00246E66">
            <w:pPr>
              <w:spacing w:before="54"/>
              <w:ind w:left="105"/>
              <w:rPr>
                <w:rFonts w:asciiTheme="majorHAnsi" w:hAnsiTheme="majorHAnsi"/>
                <w:w w:val="108"/>
                <w:sz w:val="21"/>
                <w:szCs w:val="21"/>
              </w:rPr>
            </w:pPr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14.00, </w:t>
            </w:r>
            <w:proofErr w:type="gramStart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Ruang :</w:t>
            </w:r>
            <w:proofErr w:type="gramEnd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  <w:proofErr w:type="spellStart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>Bangsal</w:t>
            </w:r>
            <w:proofErr w:type="spellEnd"/>
            <w:r w:rsidRPr="004E7BFB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E9658" w14:textId="77777777" w:rsidR="00246E66" w:rsidRPr="004E7BFB" w:rsidRDefault="00246E66" w:rsidP="00246E66">
            <w:pPr>
              <w:spacing w:before="54" w:line="249" w:lineRule="auto"/>
              <w:ind w:right="81"/>
              <w:rPr>
                <w:rFonts w:asciiTheme="majorHAnsi" w:hAnsiTheme="majorHAnsi"/>
                <w:w w:val="86"/>
                <w:sz w:val="21"/>
                <w:szCs w:val="21"/>
              </w:rPr>
            </w:pPr>
            <w:proofErr w:type="spellStart"/>
            <w:proofErr w:type="gramStart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Mulyanti</w:t>
            </w:r>
            <w:proofErr w:type="spell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,  S</w:t>
            </w:r>
            <w:proofErr w:type="gram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.Kep.Ns.M.PH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AA015" w14:textId="77777777" w:rsidR="00246E66" w:rsidRPr="004E7BFB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r w:rsidRPr="004E7BFB">
              <w:rPr>
                <w:rFonts w:asciiTheme="majorHAnsi" w:hAnsiTheme="majorHAnsi"/>
                <w:sz w:val="21"/>
                <w:szCs w:val="21"/>
              </w:rPr>
              <w:t>Supervisi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C37F8" w14:textId="0788B86C" w:rsidR="00246E66" w:rsidRDefault="00246E66" w:rsidP="00246E66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C0620" w14:textId="77777777" w:rsidR="00246E66" w:rsidRDefault="00246E66" w:rsidP="00246E66">
            <w:pPr>
              <w:spacing w:before="54"/>
              <w:ind w:left="105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3DC16" w14:textId="77777777" w:rsidR="00246E66" w:rsidRDefault="00246E66" w:rsidP="00246E66">
            <w:pPr>
              <w:spacing w:before="54"/>
              <w:ind w:left="104"/>
              <w:rPr>
                <w:w w:val="110"/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246E66" w14:paraId="1C58E9A7" w14:textId="77777777" w:rsidTr="002E0C91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F01BC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3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7C53C" w14:textId="77777777" w:rsidR="00246E66" w:rsidRDefault="00246E66" w:rsidP="00246E66">
            <w:pPr>
              <w:spacing w:before="54"/>
              <w:ind w:left="105"/>
              <w:rPr>
                <w:sz w:val="21"/>
                <w:szCs w:val="21"/>
              </w:rPr>
            </w:pPr>
            <w:proofErr w:type="spellStart"/>
            <w:proofErr w:type="gramStart"/>
            <w:r>
              <w:rPr>
                <w:w w:val="108"/>
                <w:sz w:val="21"/>
                <w:szCs w:val="21"/>
              </w:rPr>
              <w:t>Pertemuan</w:t>
            </w:r>
            <w:proofErr w:type="spellEnd"/>
            <w:r>
              <w:rPr>
                <w:w w:val="108"/>
                <w:sz w:val="21"/>
                <w:szCs w:val="21"/>
              </w:rPr>
              <w:t xml:space="preserve"> </w:t>
            </w:r>
            <w:r>
              <w:rPr>
                <w:spacing w:val="9"/>
                <w:w w:val="108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Ke</w:t>
            </w:r>
            <w:proofErr w:type="gramEnd"/>
            <w:r>
              <w:rPr>
                <w:w w:val="108"/>
                <w:sz w:val="21"/>
                <w:szCs w:val="21"/>
              </w:rPr>
              <w:t>-3</w:t>
            </w:r>
          </w:p>
          <w:p w14:paraId="300653CF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Kamis,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w w:val="113"/>
                <w:sz w:val="21"/>
                <w:szCs w:val="21"/>
              </w:rPr>
              <w:t>2 Januari 2025</w:t>
            </w:r>
          </w:p>
          <w:p w14:paraId="7DC9EAD6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Jam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w w:val="113"/>
                <w:sz w:val="21"/>
                <w:szCs w:val="21"/>
              </w:rPr>
              <w:t xml:space="preserve">11.00 </w:t>
            </w:r>
            <w:r>
              <w:rPr>
                <w:sz w:val="21"/>
                <w:szCs w:val="21"/>
              </w:rPr>
              <w:t>-</w:t>
            </w:r>
          </w:p>
          <w:p w14:paraId="44AE7C26" w14:textId="46430E40" w:rsidR="00246E66" w:rsidRDefault="00246E66" w:rsidP="00246E66">
            <w:pPr>
              <w:spacing w:before="9" w:line="249" w:lineRule="auto"/>
              <w:ind w:left="105" w:right="325"/>
              <w:rPr>
                <w:sz w:val="21"/>
                <w:szCs w:val="21"/>
              </w:rPr>
            </w:pPr>
            <w:proofErr w:type="gramStart"/>
            <w:r>
              <w:rPr>
                <w:w w:val="113"/>
                <w:sz w:val="21"/>
                <w:szCs w:val="21"/>
              </w:rPr>
              <w:t>13.00:,</w:t>
            </w:r>
            <w:proofErr w:type="gramEnd"/>
            <w:r>
              <w:rPr>
                <w:w w:val="113"/>
                <w:sz w:val="21"/>
                <w:szCs w:val="21"/>
              </w:rPr>
              <w:t xml:space="preserve"> </w:t>
            </w:r>
            <w:proofErr w:type="gramStart"/>
            <w:r>
              <w:rPr>
                <w:sz w:val="21"/>
                <w:szCs w:val="21"/>
              </w:rPr>
              <w:t xml:space="preserve">Ruang 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:</w:t>
            </w:r>
            <w:proofErr w:type="gramEnd"/>
            <w:r>
              <w:rPr>
                <w:w w:val="108"/>
                <w:sz w:val="21"/>
                <w:szCs w:val="21"/>
              </w:rPr>
              <w:t xml:space="preserve"> </w:t>
            </w:r>
            <w:proofErr w:type="spellStart"/>
            <w:r w:rsidRPr="004E7BFB">
              <w:rPr>
                <w:rFonts w:asciiTheme="majorHAnsi" w:hAnsiTheme="majorHAnsi"/>
                <w:w w:val="86"/>
                <w:sz w:val="22"/>
                <w:szCs w:val="22"/>
              </w:rPr>
              <w:t>Diklat</w:t>
            </w:r>
            <w:proofErr w:type="spellEnd"/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DA49A" w14:textId="77777777" w:rsidR="00246E66" w:rsidRDefault="00246E66" w:rsidP="00246E66">
            <w:pPr>
              <w:spacing w:before="54" w:line="249" w:lineRule="auto"/>
              <w:ind w:left="104" w:right="98"/>
              <w:rPr>
                <w:sz w:val="21"/>
                <w:szCs w:val="21"/>
              </w:rPr>
            </w:pPr>
            <w:proofErr w:type="spellStart"/>
            <w:proofErr w:type="gramStart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Mulyanti</w:t>
            </w:r>
            <w:proofErr w:type="spell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,  S</w:t>
            </w:r>
            <w:proofErr w:type="gram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.Kep.Ns.M.PH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B03D" w14:textId="77777777" w:rsidR="00246E66" w:rsidRDefault="00246E66" w:rsidP="00246E66">
            <w:pPr>
              <w:spacing w:before="54" w:line="249" w:lineRule="auto"/>
              <w:ind w:left="105" w:right="79"/>
              <w:rPr>
                <w:sz w:val="21"/>
                <w:szCs w:val="21"/>
              </w:rPr>
            </w:pPr>
            <w:r>
              <w:rPr>
                <w:w w:val="112"/>
                <w:sz w:val="21"/>
                <w:szCs w:val="21"/>
              </w:rPr>
              <w:t>Case Study Presentation</w:t>
            </w:r>
          </w:p>
          <w:p w14:paraId="1375FD96" w14:textId="77777777" w:rsidR="00246E66" w:rsidRDefault="00246E66" w:rsidP="00246E66">
            <w:pPr>
              <w:ind w:left="105"/>
              <w:rPr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E2CD9" w14:textId="65CDFF89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1</w:t>
            </w:r>
            <w:r>
              <w:rPr>
                <w:w w:val="113"/>
                <w:sz w:val="21"/>
                <w:szCs w:val="21"/>
              </w:rPr>
              <w:t>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B5400" w14:textId="77777777" w:rsidR="00246E66" w:rsidRDefault="00246E66" w:rsidP="00246E66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275AB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09"/>
                <w:sz w:val="21"/>
                <w:szCs w:val="21"/>
              </w:rPr>
              <w:t>100%</w:t>
            </w:r>
          </w:p>
        </w:tc>
      </w:tr>
      <w:tr w:rsidR="00246E66" w14:paraId="7DBC64B1" w14:textId="77777777" w:rsidTr="002E0C91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87EEA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4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2500F" w14:textId="77777777" w:rsidR="00246E66" w:rsidRDefault="00246E66" w:rsidP="00246E66">
            <w:pPr>
              <w:spacing w:before="54"/>
              <w:ind w:left="105"/>
              <w:rPr>
                <w:sz w:val="21"/>
                <w:szCs w:val="21"/>
              </w:rPr>
            </w:pPr>
            <w:proofErr w:type="spellStart"/>
            <w:proofErr w:type="gramStart"/>
            <w:r>
              <w:rPr>
                <w:w w:val="108"/>
                <w:sz w:val="21"/>
                <w:szCs w:val="21"/>
              </w:rPr>
              <w:t>Pertemuan</w:t>
            </w:r>
            <w:proofErr w:type="spellEnd"/>
            <w:r>
              <w:rPr>
                <w:w w:val="108"/>
                <w:sz w:val="21"/>
                <w:szCs w:val="21"/>
              </w:rPr>
              <w:t xml:space="preserve"> </w:t>
            </w:r>
            <w:r>
              <w:rPr>
                <w:spacing w:val="9"/>
                <w:w w:val="108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Ke</w:t>
            </w:r>
            <w:proofErr w:type="gramEnd"/>
            <w:r>
              <w:rPr>
                <w:w w:val="108"/>
                <w:sz w:val="21"/>
                <w:szCs w:val="21"/>
              </w:rPr>
              <w:t>-4</w:t>
            </w:r>
          </w:p>
          <w:p w14:paraId="592649CE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Selasa,</w:t>
            </w:r>
            <w:r>
              <w:rPr>
                <w:spacing w:val="6"/>
                <w:w w:val="113"/>
                <w:sz w:val="21"/>
                <w:szCs w:val="21"/>
              </w:rPr>
              <w:t xml:space="preserve"> </w:t>
            </w:r>
            <w:r>
              <w:rPr>
                <w:w w:val="113"/>
                <w:sz w:val="21"/>
                <w:szCs w:val="21"/>
              </w:rPr>
              <w:t>7 Januari</w:t>
            </w:r>
          </w:p>
          <w:p w14:paraId="2CEA556E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2025</w:t>
            </w:r>
          </w:p>
          <w:p w14:paraId="34DC1E86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Jam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w w:val="113"/>
                <w:sz w:val="21"/>
                <w:szCs w:val="21"/>
              </w:rPr>
              <w:t xml:space="preserve">09.30 </w:t>
            </w:r>
            <w:r>
              <w:rPr>
                <w:sz w:val="21"/>
                <w:szCs w:val="21"/>
              </w:rPr>
              <w:t>-</w:t>
            </w:r>
          </w:p>
          <w:p w14:paraId="16800698" w14:textId="7B8BD20B" w:rsidR="00246E66" w:rsidRDefault="00246E66" w:rsidP="00246E66">
            <w:pPr>
              <w:spacing w:before="9" w:line="249" w:lineRule="auto"/>
              <w:ind w:left="105" w:right="32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 xml:space="preserve">12.00, </w:t>
            </w:r>
            <w:proofErr w:type="gramStart"/>
            <w:r>
              <w:rPr>
                <w:sz w:val="21"/>
                <w:szCs w:val="21"/>
              </w:rPr>
              <w:t xml:space="preserve">Ruang 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w w:val="108"/>
                <w:sz w:val="21"/>
                <w:szCs w:val="21"/>
              </w:rPr>
              <w:t>:</w:t>
            </w:r>
            <w:proofErr w:type="gramEnd"/>
            <w:r>
              <w:rPr>
                <w:w w:val="108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86"/>
                <w:sz w:val="21"/>
                <w:szCs w:val="21"/>
              </w:rPr>
              <w:t>Diklat</w:t>
            </w:r>
            <w:proofErr w:type="spellEnd"/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9AFDA" w14:textId="77777777" w:rsidR="00246E66" w:rsidRDefault="00246E66" w:rsidP="00246E66">
            <w:pPr>
              <w:spacing w:before="54" w:line="249" w:lineRule="auto"/>
              <w:ind w:left="104" w:right="81"/>
              <w:rPr>
                <w:sz w:val="21"/>
                <w:szCs w:val="21"/>
              </w:rPr>
            </w:pPr>
            <w:proofErr w:type="spellStart"/>
            <w:proofErr w:type="gramStart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Mulyanti</w:t>
            </w:r>
            <w:proofErr w:type="spell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,  S</w:t>
            </w:r>
            <w:proofErr w:type="gram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.Kep.Ns.M.PH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C09FC" w14:textId="77777777" w:rsidR="00246E66" w:rsidRDefault="00246E66" w:rsidP="00246E66">
            <w:pPr>
              <w:spacing w:before="54" w:line="249" w:lineRule="auto"/>
              <w:ind w:left="105" w:right="79"/>
              <w:rPr>
                <w:sz w:val="21"/>
                <w:szCs w:val="21"/>
              </w:rPr>
            </w:pPr>
            <w:proofErr w:type="spellStart"/>
            <w:r>
              <w:rPr>
                <w:w w:val="112"/>
                <w:sz w:val="21"/>
                <w:szCs w:val="21"/>
              </w:rPr>
              <w:t>Ujian</w:t>
            </w:r>
            <w:proofErr w:type="spellEnd"/>
            <w:r>
              <w:rPr>
                <w:w w:val="112"/>
                <w:sz w:val="21"/>
                <w:szCs w:val="21"/>
              </w:rPr>
              <w:t xml:space="preserve"> Akhir </w:t>
            </w:r>
            <w:proofErr w:type="spellStart"/>
            <w:r>
              <w:rPr>
                <w:w w:val="112"/>
                <w:sz w:val="21"/>
                <w:szCs w:val="21"/>
              </w:rPr>
              <w:t>Stase</w:t>
            </w:r>
            <w:proofErr w:type="spellEnd"/>
          </w:p>
          <w:p w14:paraId="6587EB27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51282" w14:textId="746071E6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3C8D0" w14:textId="77777777" w:rsidR="00246E66" w:rsidRDefault="00246E66" w:rsidP="00246E66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BA742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246E66" w14:paraId="746D51D1" w14:textId="77777777" w:rsidTr="002E0C91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D2B6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5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BF3FD" w14:textId="77777777" w:rsidR="00246E66" w:rsidRPr="00F92BA5" w:rsidRDefault="00246E66" w:rsidP="00246E66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-5</w:t>
            </w:r>
          </w:p>
          <w:p w14:paraId="76BBD360" w14:textId="77777777" w:rsidR="00246E66" w:rsidRPr="00F92BA5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>
              <w:rPr>
                <w:rFonts w:asciiTheme="majorHAnsi" w:hAnsiTheme="majorHAnsi"/>
                <w:sz w:val="21"/>
                <w:szCs w:val="21"/>
              </w:rPr>
              <w:t>Kamis</w:t>
            </w:r>
            <w:r w:rsidRPr="00F92BA5">
              <w:rPr>
                <w:rFonts w:asciiTheme="majorHAnsi" w:hAnsiTheme="majorHAnsi"/>
                <w:sz w:val="21"/>
                <w:szCs w:val="21"/>
              </w:rPr>
              <w:t xml:space="preserve">, </w:t>
            </w:r>
            <w:r w:rsidRPr="00F92BA5">
              <w:rPr>
                <w:rFonts w:asciiTheme="majorHAnsi" w:hAnsiTheme="majorHAnsi"/>
                <w:spacing w:val="8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sz w:val="21"/>
                <w:szCs w:val="21"/>
              </w:rPr>
              <w:t>9</w:t>
            </w:r>
            <w:proofErr w:type="gramEnd"/>
            <w:r>
              <w:rPr>
                <w:rFonts w:asciiTheme="majorHAnsi" w:hAnsiTheme="majorHAnsi"/>
                <w:sz w:val="21"/>
                <w:szCs w:val="21"/>
              </w:rPr>
              <w:t xml:space="preserve"> Januari</w:t>
            </w:r>
          </w:p>
          <w:p w14:paraId="1EA8F8FF" w14:textId="77777777" w:rsidR="00246E66" w:rsidRPr="00F92BA5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202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5</w:t>
            </w:r>
          </w:p>
          <w:p w14:paraId="5365107F" w14:textId="77777777" w:rsidR="00246E66" w:rsidRPr="00F92BA5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Jam</w:t>
            </w:r>
            <w:r w:rsidRPr="00F92BA5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08:30 </w:t>
            </w:r>
            <w:r w:rsidRPr="00F92BA5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1E268367" w14:textId="6736CB60" w:rsidR="00246E66" w:rsidRPr="00F92BA5" w:rsidRDefault="00246E66" w:rsidP="00246E66">
            <w:pPr>
              <w:spacing w:before="9" w:line="249" w:lineRule="auto"/>
              <w:ind w:left="105" w:right="325"/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3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.00:,</w:t>
            </w:r>
            <w:proofErr w:type="gramEnd"/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 </w:t>
            </w:r>
            <w:proofErr w:type="gramStart"/>
            <w:r w:rsidRPr="00F92BA5">
              <w:rPr>
                <w:rFonts w:asciiTheme="majorHAnsi" w:hAnsiTheme="majorHAnsi"/>
                <w:sz w:val="21"/>
                <w:szCs w:val="21"/>
              </w:rPr>
              <w:t xml:space="preserve">Ruang </w:t>
            </w:r>
            <w:r w:rsidRPr="00F92BA5">
              <w:rPr>
                <w:rFonts w:asciiTheme="majorHAnsi" w:hAnsiTheme="majorHAnsi"/>
                <w:spacing w:val="9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: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proofErr w:type="spellStart"/>
            <w:r w:rsidRPr="00F92BA5">
              <w:rPr>
                <w:rFonts w:asciiTheme="majorHAnsi" w:hAnsiTheme="majorHAnsi"/>
                <w:w w:val="86"/>
                <w:sz w:val="21"/>
                <w:szCs w:val="21"/>
              </w:rPr>
              <w:t>Bangsal</w:t>
            </w:r>
            <w:proofErr w:type="spellEnd"/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BCB94" w14:textId="77777777" w:rsidR="00246E66" w:rsidRDefault="00246E66" w:rsidP="00246E66">
            <w:pPr>
              <w:spacing w:before="54" w:line="249" w:lineRule="auto"/>
              <w:ind w:left="104" w:right="80"/>
              <w:rPr>
                <w:sz w:val="21"/>
                <w:szCs w:val="21"/>
              </w:rPr>
            </w:pPr>
            <w:proofErr w:type="spellStart"/>
            <w:proofErr w:type="gramStart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Mulyanti</w:t>
            </w:r>
            <w:proofErr w:type="spell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,  S</w:t>
            </w:r>
            <w:proofErr w:type="gram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.Kep.Ns.M.PH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DB957" w14:textId="77777777" w:rsidR="00246E66" w:rsidRDefault="00246E66" w:rsidP="00246E66">
            <w:pPr>
              <w:ind w:left="105"/>
              <w:rPr>
                <w:sz w:val="21"/>
                <w:szCs w:val="21"/>
              </w:rPr>
            </w:pPr>
            <w:proofErr w:type="spellStart"/>
            <w:r>
              <w:rPr>
                <w:w w:val="112"/>
                <w:sz w:val="21"/>
                <w:szCs w:val="21"/>
              </w:rPr>
              <w:t>Ujian</w:t>
            </w:r>
            <w:proofErr w:type="spellEnd"/>
            <w:r>
              <w:rPr>
                <w:w w:val="112"/>
                <w:sz w:val="21"/>
                <w:szCs w:val="21"/>
              </w:rPr>
              <w:t xml:space="preserve"> Akhir </w:t>
            </w:r>
            <w:proofErr w:type="spellStart"/>
            <w:r>
              <w:rPr>
                <w:w w:val="112"/>
                <w:sz w:val="21"/>
                <w:szCs w:val="21"/>
              </w:rPr>
              <w:t>Stase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C30DF" w14:textId="383F4391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BB500" w14:textId="77777777" w:rsidR="00246E66" w:rsidRDefault="00246E66" w:rsidP="00246E66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BA09C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246E66" w14:paraId="0A341C72" w14:textId="77777777" w:rsidTr="002E0C91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8B444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6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01518" w14:textId="77777777" w:rsidR="00246E66" w:rsidRPr="00F92BA5" w:rsidRDefault="00246E66" w:rsidP="00246E66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-6</w:t>
            </w:r>
          </w:p>
          <w:p w14:paraId="5C663A38" w14:textId="77777777" w:rsidR="00246E66" w:rsidRPr="00F92BA5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Kamis,</w:t>
            </w:r>
            <w:r w:rsidRPr="00F92BA5">
              <w:rPr>
                <w:rFonts w:asciiTheme="majorHAnsi" w:hAnsiTheme="majorHAnsi"/>
                <w:spacing w:val="52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sz w:val="21"/>
                <w:szCs w:val="21"/>
              </w:rPr>
              <w:t>16 Januari 2025</w:t>
            </w:r>
          </w:p>
          <w:p w14:paraId="58D463F6" w14:textId="77777777" w:rsidR="00246E66" w:rsidRPr="00F92BA5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Jam</w:t>
            </w:r>
            <w:r w:rsidRPr="00F92BA5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9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:00 </w:t>
            </w:r>
            <w:r w:rsidRPr="00F92BA5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15F4EBDD" w14:textId="670BCA9A" w:rsidR="00246E66" w:rsidRPr="00F92BA5" w:rsidRDefault="00246E66" w:rsidP="00246E66">
            <w:pPr>
              <w:spacing w:before="9" w:line="249" w:lineRule="auto"/>
              <w:ind w:left="105" w:right="32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.00 </w:t>
            </w:r>
            <w:proofErr w:type="gramStart"/>
            <w:r w:rsidRPr="00F92BA5">
              <w:rPr>
                <w:rFonts w:asciiTheme="majorHAnsi" w:hAnsiTheme="majorHAnsi"/>
                <w:sz w:val="21"/>
                <w:szCs w:val="21"/>
              </w:rPr>
              <w:t xml:space="preserve">Ruang </w:t>
            </w:r>
            <w:r w:rsidRPr="00F92BA5">
              <w:rPr>
                <w:rFonts w:asciiTheme="majorHAnsi" w:hAnsiTheme="majorHAnsi"/>
                <w:spacing w:val="9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: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Tutorial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931F5" w14:textId="77777777" w:rsidR="00246E66" w:rsidRDefault="00246E66" w:rsidP="00246E66">
            <w:pPr>
              <w:spacing w:before="54" w:line="249" w:lineRule="auto"/>
              <w:ind w:left="104" w:right="86"/>
              <w:rPr>
                <w:sz w:val="21"/>
                <w:szCs w:val="21"/>
              </w:rPr>
            </w:pPr>
            <w:proofErr w:type="spellStart"/>
            <w:proofErr w:type="gramStart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Mulyanti</w:t>
            </w:r>
            <w:proofErr w:type="spell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,  S</w:t>
            </w:r>
            <w:proofErr w:type="gram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.Kep.Ns.M.PH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E7872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Responsi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F6B62" w14:textId="02F2437A" w:rsidR="00246E66" w:rsidRDefault="00246E66" w:rsidP="00246E66">
            <w:pPr>
              <w:spacing w:before="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74A65" w14:textId="77777777" w:rsidR="00246E66" w:rsidRDefault="00246E66" w:rsidP="00246E66">
            <w:pPr>
              <w:spacing w:before="54"/>
              <w:ind w:left="105"/>
              <w:rPr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DDC95" w14:textId="77777777" w:rsidR="00246E66" w:rsidRDefault="00246E66" w:rsidP="00246E66">
            <w:pPr>
              <w:spacing w:before="54"/>
              <w:ind w:left="104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  <w:tr w:rsidR="00246E66" w14:paraId="66874476" w14:textId="77777777" w:rsidTr="002E0C91">
        <w:trPr>
          <w:trHeight w:hRule="exact" w:val="162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EC80" w14:textId="77777777" w:rsidR="00246E66" w:rsidRDefault="00246E66" w:rsidP="00246E66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7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73A0D" w14:textId="77777777" w:rsidR="00246E66" w:rsidRPr="00F92BA5" w:rsidRDefault="00246E66" w:rsidP="00246E66">
            <w:pPr>
              <w:spacing w:before="54"/>
              <w:ind w:left="105"/>
              <w:rPr>
                <w:rFonts w:asciiTheme="majorHAnsi" w:hAnsiTheme="majorHAnsi"/>
                <w:sz w:val="21"/>
                <w:szCs w:val="21"/>
              </w:rPr>
            </w:pPr>
            <w:proofErr w:type="spellStart"/>
            <w:proofErr w:type="gramStart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Pertemuan</w:t>
            </w:r>
            <w:proofErr w:type="spell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spacing w:val="9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Ke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-7</w:t>
            </w:r>
          </w:p>
          <w:p w14:paraId="6D2AC77B" w14:textId="77777777" w:rsidR="00246E66" w:rsidRPr="00F92BA5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 xml:space="preserve">Kamis, 16 </w:t>
            </w:r>
            <w:proofErr w:type="gramStart"/>
            <w:r>
              <w:rPr>
                <w:rFonts w:asciiTheme="majorHAnsi" w:hAnsiTheme="majorHAnsi"/>
                <w:sz w:val="21"/>
                <w:szCs w:val="21"/>
              </w:rPr>
              <w:t>Januari  2025</w:t>
            </w:r>
            <w:proofErr w:type="gramEnd"/>
          </w:p>
          <w:p w14:paraId="1D33B3D2" w14:textId="77777777" w:rsidR="00246E66" w:rsidRPr="00F92BA5" w:rsidRDefault="00246E66" w:rsidP="00246E66">
            <w:pPr>
              <w:spacing w:before="9"/>
              <w:ind w:left="105"/>
              <w:rPr>
                <w:rFonts w:asciiTheme="majorHAnsi" w:hAnsiTheme="majorHAnsi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sz w:val="21"/>
                <w:szCs w:val="21"/>
              </w:rPr>
              <w:t>Jam</w:t>
            </w:r>
            <w:r w:rsidRPr="00F92BA5">
              <w:rPr>
                <w:rFonts w:asciiTheme="majorHAnsi" w:hAnsiTheme="majorHAnsi"/>
                <w:spacing w:val="20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3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:00 </w:t>
            </w:r>
            <w:r w:rsidRPr="00F92BA5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7B87D68F" w14:textId="638635C3" w:rsidR="00246E66" w:rsidRPr="00F92BA5" w:rsidRDefault="00246E66" w:rsidP="00246E66">
            <w:pPr>
              <w:spacing w:before="54"/>
              <w:ind w:left="105"/>
              <w:rPr>
                <w:rFonts w:asciiTheme="majorHAnsi" w:hAnsiTheme="majorHAnsi"/>
                <w:w w:val="108"/>
                <w:sz w:val="21"/>
                <w:szCs w:val="21"/>
              </w:rPr>
            </w:pP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>1</w:t>
            </w:r>
            <w:r>
              <w:rPr>
                <w:rFonts w:asciiTheme="majorHAnsi" w:hAnsiTheme="majorHAnsi"/>
                <w:w w:val="113"/>
                <w:sz w:val="21"/>
                <w:szCs w:val="21"/>
              </w:rPr>
              <w:t>5</w:t>
            </w:r>
            <w:r w:rsidRPr="00F92BA5">
              <w:rPr>
                <w:rFonts w:asciiTheme="majorHAnsi" w:hAnsiTheme="majorHAnsi"/>
                <w:w w:val="113"/>
                <w:sz w:val="21"/>
                <w:szCs w:val="21"/>
              </w:rPr>
              <w:t xml:space="preserve">.00, </w:t>
            </w:r>
            <w:proofErr w:type="gramStart"/>
            <w:r w:rsidRPr="00F92BA5">
              <w:rPr>
                <w:rFonts w:asciiTheme="majorHAnsi" w:hAnsiTheme="majorHAnsi"/>
                <w:sz w:val="21"/>
                <w:szCs w:val="21"/>
              </w:rPr>
              <w:t xml:space="preserve">Ruang </w:t>
            </w:r>
            <w:r w:rsidRPr="00F92BA5">
              <w:rPr>
                <w:rFonts w:asciiTheme="majorHAnsi" w:hAnsiTheme="majorHAnsi"/>
                <w:spacing w:val="9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>:</w:t>
            </w:r>
            <w:proofErr w:type="gramEnd"/>
            <w:r w:rsidRPr="00F92BA5">
              <w:rPr>
                <w:rFonts w:asciiTheme="majorHAnsi" w:hAnsiTheme="majorHAnsi"/>
                <w:w w:val="108"/>
                <w:sz w:val="21"/>
                <w:szCs w:val="21"/>
              </w:rPr>
              <w:t xml:space="preserve"> </w:t>
            </w:r>
            <w:r w:rsidRPr="00F92BA5">
              <w:rPr>
                <w:rFonts w:asciiTheme="majorHAnsi" w:hAnsiTheme="majorHAnsi"/>
                <w:w w:val="113"/>
              </w:rPr>
              <w:t>Tutorial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2137" w14:textId="77777777" w:rsidR="00246E66" w:rsidRDefault="00246E66" w:rsidP="00246E66">
            <w:pPr>
              <w:spacing w:before="54" w:line="249" w:lineRule="auto"/>
              <w:ind w:left="104" w:right="86"/>
              <w:rPr>
                <w:sz w:val="21"/>
                <w:szCs w:val="21"/>
              </w:rPr>
            </w:pPr>
            <w:proofErr w:type="spellStart"/>
            <w:proofErr w:type="gramStart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Mulyanti</w:t>
            </w:r>
            <w:proofErr w:type="spell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,  S</w:t>
            </w:r>
            <w:proofErr w:type="gramEnd"/>
            <w:r w:rsidRPr="00DF24EA">
              <w:rPr>
                <w:rFonts w:asciiTheme="majorHAnsi" w:hAnsiTheme="majorHAnsi"/>
                <w:w w:val="86"/>
                <w:sz w:val="22"/>
                <w:szCs w:val="22"/>
              </w:rPr>
              <w:t>.Kep.Ns.M.PH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9F8CD" w14:textId="77777777" w:rsidR="00246E66" w:rsidRDefault="00246E66" w:rsidP="00246E66">
            <w:pPr>
              <w:spacing w:before="9"/>
              <w:ind w:left="105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Responsi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A7E55" w14:textId="7CE9A863" w:rsidR="00246E66" w:rsidRDefault="00246E66" w:rsidP="00246E66">
            <w:pPr>
              <w:spacing w:before="54"/>
              <w:ind w:left="104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D3CA7" w14:textId="77777777" w:rsidR="00246E66" w:rsidRDefault="00246E66" w:rsidP="00246E66">
            <w:pPr>
              <w:spacing w:before="54"/>
              <w:ind w:left="105"/>
              <w:rPr>
                <w:w w:val="113"/>
                <w:sz w:val="21"/>
                <w:szCs w:val="21"/>
              </w:rPr>
            </w:pPr>
            <w:r>
              <w:rPr>
                <w:w w:val="113"/>
                <w:sz w:val="21"/>
                <w:szCs w:val="21"/>
              </w:rPr>
              <w:t>0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C9EDC" w14:textId="77777777" w:rsidR="00246E66" w:rsidRDefault="00246E66" w:rsidP="00246E66">
            <w:pPr>
              <w:spacing w:before="54"/>
              <w:ind w:left="104"/>
              <w:rPr>
                <w:w w:val="110"/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100%</w:t>
            </w:r>
          </w:p>
        </w:tc>
      </w:tr>
    </w:tbl>
    <w:p w14:paraId="6E5A3FB3" w14:textId="77777777" w:rsidR="0085163D" w:rsidRDefault="0085163D" w:rsidP="0085163D">
      <w:pPr>
        <w:spacing w:before="30"/>
        <w:ind w:right="152"/>
        <w:jc w:val="right"/>
        <w:rPr>
          <w:sz w:val="21"/>
          <w:szCs w:val="21"/>
        </w:rPr>
      </w:pPr>
      <w:proofErr w:type="spellStart"/>
      <w:r>
        <w:rPr>
          <w:w w:val="111"/>
          <w:sz w:val="21"/>
          <w:szCs w:val="21"/>
        </w:rPr>
        <w:t>Mengetahui</w:t>
      </w:r>
      <w:proofErr w:type="spellEnd"/>
      <w:r>
        <w:rPr>
          <w:w w:val="111"/>
          <w:sz w:val="21"/>
          <w:szCs w:val="21"/>
        </w:rPr>
        <w:t>,</w:t>
      </w:r>
      <w:r>
        <w:rPr>
          <w:spacing w:val="1"/>
          <w:w w:val="111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Ketua</w:t>
      </w:r>
      <w:proofErr w:type="spellEnd"/>
      <w:r>
        <w:rPr>
          <w:spacing w:val="52"/>
          <w:sz w:val="21"/>
          <w:szCs w:val="21"/>
        </w:rPr>
        <w:t xml:space="preserve"> </w:t>
      </w:r>
      <w:r>
        <w:rPr>
          <w:w w:val="109"/>
          <w:sz w:val="21"/>
          <w:szCs w:val="21"/>
        </w:rPr>
        <w:t>Program</w:t>
      </w:r>
      <w:r>
        <w:rPr>
          <w:spacing w:val="9"/>
          <w:w w:val="109"/>
          <w:sz w:val="21"/>
          <w:szCs w:val="21"/>
        </w:rPr>
        <w:t xml:space="preserve"> </w:t>
      </w:r>
      <w:r>
        <w:rPr>
          <w:w w:val="109"/>
          <w:sz w:val="21"/>
          <w:szCs w:val="21"/>
        </w:rPr>
        <w:t>Studi</w:t>
      </w:r>
    </w:p>
    <w:p w14:paraId="174AB841" w14:textId="77777777" w:rsidR="0085163D" w:rsidRDefault="0085163D" w:rsidP="0085163D">
      <w:pPr>
        <w:spacing w:before="51"/>
        <w:ind w:right="152"/>
        <w:jc w:val="right"/>
        <w:rPr>
          <w:sz w:val="21"/>
          <w:szCs w:val="21"/>
        </w:rPr>
      </w:pPr>
      <w:r>
        <w:rPr>
          <w:sz w:val="21"/>
          <w:szCs w:val="21"/>
        </w:rPr>
        <w:t>S1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>
        <w:rPr>
          <w:spacing w:val="5"/>
          <w:sz w:val="21"/>
          <w:szCs w:val="21"/>
        </w:rPr>
        <w:t xml:space="preserve"> </w:t>
      </w:r>
      <w:r>
        <w:rPr>
          <w:w w:val="89"/>
          <w:sz w:val="21"/>
          <w:szCs w:val="21"/>
        </w:rPr>
        <w:t>ILMU</w:t>
      </w:r>
      <w:r>
        <w:rPr>
          <w:spacing w:val="-9"/>
          <w:w w:val="89"/>
          <w:sz w:val="21"/>
          <w:szCs w:val="21"/>
        </w:rPr>
        <w:t xml:space="preserve"> </w:t>
      </w:r>
      <w:r>
        <w:rPr>
          <w:w w:val="89"/>
          <w:sz w:val="21"/>
          <w:szCs w:val="21"/>
        </w:rPr>
        <w:t>KEPERAWATAN</w:t>
      </w:r>
    </w:p>
    <w:p w14:paraId="288B63C4" w14:textId="77777777" w:rsidR="0085163D" w:rsidRDefault="0085163D" w:rsidP="0085163D">
      <w:pPr>
        <w:spacing w:line="200" w:lineRule="exact"/>
      </w:pPr>
    </w:p>
    <w:p w14:paraId="067F1AFE" w14:textId="77777777" w:rsidR="0085163D" w:rsidRDefault="0085163D" w:rsidP="0085163D">
      <w:pPr>
        <w:spacing w:line="200" w:lineRule="exact"/>
      </w:pPr>
    </w:p>
    <w:p w14:paraId="553B2C02" w14:textId="77777777" w:rsidR="0085163D" w:rsidRDefault="0085163D" w:rsidP="0085163D">
      <w:pPr>
        <w:spacing w:line="200" w:lineRule="exact"/>
      </w:pPr>
    </w:p>
    <w:p w14:paraId="5A14293C" w14:textId="77777777" w:rsidR="0085163D" w:rsidRDefault="0085163D" w:rsidP="0085163D">
      <w:pPr>
        <w:spacing w:line="200" w:lineRule="exact"/>
      </w:pPr>
    </w:p>
    <w:p w14:paraId="527EBAD6" w14:textId="77777777" w:rsidR="0085163D" w:rsidRDefault="0085163D" w:rsidP="0085163D">
      <w:pPr>
        <w:spacing w:before="16" w:line="280" w:lineRule="exact"/>
        <w:rPr>
          <w:sz w:val="28"/>
          <w:szCs w:val="28"/>
        </w:rPr>
      </w:pPr>
    </w:p>
    <w:p w14:paraId="62D28DFD" w14:textId="77777777" w:rsidR="0085163D" w:rsidRDefault="0085163D" w:rsidP="0085163D">
      <w:pPr>
        <w:ind w:right="152"/>
        <w:jc w:val="right"/>
        <w:rPr>
          <w:sz w:val="21"/>
          <w:szCs w:val="21"/>
        </w:rPr>
      </w:pPr>
      <w:r>
        <w:rPr>
          <w:w w:val="89"/>
          <w:sz w:val="21"/>
          <w:szCs w:val="21"/>
        </w:rPr>
        <w:t>SOFYAN</w:t>
      </w:r>
      <w:r>
        <w:rPr>
          <w:spacing w:val="21"/>
          <w:w w:val="89"/>
          <w:sz w:val="21"/>
          <w:szCs w:val="21"/>
        </w:rPr>
        <w:t xml:space="preserve"> </w:t>
      </w:r>
      <w:r>
        <w:rPr>
          <w:w w:val="89"/>
          <w:sz w:val="21"/>
          <w:szCs w:val="21"/>
        </w:rPr>
        <w:t xml:space="preserve">INDRAYANA, </w:t>
      </w:r>
      <w:proofErr w:type="spellStart"/>
      <w:proofErr w:type="gramStart"/>
      <w:r>
        <w:rPr>
          <w:sz w:val="21"/>
          <w:szCs w:val="21"/>
        </w:rPr>
        <w:t>S.Kep</w:t>
      </w:r>
      <w:proofErr w:type="spellEnd"/>
      <w:proofErr w:type="gramEnd"/>
      <w:r>
        <w:rPr>
          <w:sz w:val="21"/>
          <w:szCs w:val="21"/>
        </w:rPr>
        <w:t>.,</w:t>
      </w:r>
      <w:r>
        <w:rPr>
          <w:spacing w:val="38"/>
          <w:sz w:val="21"/>
          <w:szCs w:val="21"/>
        </w:rPr>
        <w:t xml:space="preserve"> </w:t>
      </w:r>
      <w:r>
        <w:rPr>
          <w:sz w:val="21"/>
          <w:szCs w:val="21"/>
        </w:rPr>
        <w:t>Ns.,</w:t>
      </w:r>
      <w:r>
        <w:rPr>
          <w:spacing w:val="24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MS.</w:t>
      </w:r>
    </w:p>
    <w:p w14:paraId="429E127B" w14:textId="77777777" w:rsidR="0085163D" w:rsidRPr="009F6110" w:rsidRDefault="0085163D" w:rsidP="0085163D">
      <w:pPr>
        <w:spacing w:before="51"/>
        <w:ind w:right="152"/>
        <w:jc w:val="right"/>
        <w:rPr>
          <w:sz w:val="21"/>
          <w:szCs w:val="21"/>
        </w:rPr>
        <w:sectPr w:rsidR="0085163D" w:rsidRPr="009F6110" w:rsidSect="0085163D">
          <w:pgSz w:w="11920" w:h="16840"/>
          <w:pgMar w:top="660" w:right="740" w:bottom="280" w:left="620" w:header="720" w:footer="720" w:gutter="0"/>
          <w:cols w:space="720"/>
        </w:sectPr>
      </w:pPr>
      <w:r>
        <w:rPr>
          <w:w w:val="113"/>
          <w:sz w:val="21"/>
          <w:szCs w:val="21"/>
        </w:rPr>
        <w:t>22012102</w:t>
      </w:r>
    </w:p>
    <w:p w14:paraId="4537BDEB" w14:textId="77777777" w:rsidR="0085163D" w:rsidRDefault="0085163D" w:rsidP="0085163D">
      <w:pPr>
        <w:spacing w:before="11" w:line="220" w:lineRule="exact"/>
        <w:rPr>
          <w:sz w:val="22"/>
          <w:szCs w:val="22"/>
        </w:rPr>
      </w:pPr>
    </w:p>
    <w:p w14:paraId="778DE7A4" w14:textId="77777777" w:rsidR="00091AD5" w:rsidRDefault="00091AD5">
      <w:pPr>
        <w:spacing w:before="11" w:line="220" w:lineRule="exact"/>
        <w:rPr>
          <w:sz w:val="22"/>
          <w:szCs w:val="22"/>
        </w:rPr>
      </w:pPr>
    </w:p>
    <w:sectPr w:rsidR="00091AD5">
      <w:pgSz w:w="11920" w:h="16840"/>
      <w:pgMar w:top="80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32E92"/>
    <w:multiLevelType w:val="multilevel"/>
    <w:tmpl w:val="C186BC5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24766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AD5"/>
    <w:rsid w:val="00091AD5"/>
    <w:rsid w:val="00246E66"/>
    <w:rsid w:val="004E7BFB"/>
    <w:rsid w:val="0085163D"/>
    <w:rsid w:val="009D4B95"/>
    <w:rsid w:val="009F6110"/>
    <w:rsid w:val="00AA06F1"/>
    <w:rsid w:val="00B5382E"/>
    <w:rsid w:val="00D128D7"/>
    <w:rsid w:val="00F13642"/>
    <w:rsid w:val="00F21113"/>
    <w:rsid w:val="00F9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4E26A5C"/>
  <w15:docId w15:val="{659D4C8D-EDA3-4083-B6A7-A4A86003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desphita pramesti</cp:lastModifiedBy>
  <cp:revision>6</cp:revision>
  <dcterms:created xsi:type="dcterms:W3CDTF">2025-02-18T05:43:00Z</dcterms:created>
  <dcterms:modified xsi:type="dcterms:W3CDTF">2025-07-25T04:02:00Z</dcterms:modified>
</cp:coreProperties>
</file>